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3F871829" w14:textId="75FAE33E" w:rsidR="00F9429A" w:rsidRPr="000332F9" w:rsidRDefault="00802A5A">
      <w:pPr>
        <w:pStyle w:val="divonlyName"/>
        <w:pBdr>
          <w:top w:val="single" w:sz="8" w:space="0" w:color="000000"/>
          <w:bottom w:val="none" w:sz="0" w:space="1" w:color="auto"/>
        </w:pBdr>
        <w:spacing w:before="200" w:after="280" w:line="760" w:lineRule="atLeast"/>
        <w:jc w:val="center"/>
        <w:rPr>
          <w:rFonts w:ascii="Calibri" w:eastAsia="HGGothicE" w:hAnsi="Calibri" w:cs="Calibri"/>
          <w:b/>
          <w:bCs/>
          <w:smallCaps/>
          <w:color w:val="000000"/>
          <w:sz w:val="48"/>
          <w:szCs w:val="48"/>
        </w:rPr>
      </w:pPr>
      <w:r w:rsidRPr="000332F9">
        <w:rPr>
          <w:rStyle w:val="span"/>
          <w:rFonts w:ascii="Calibri" w:eastAsia="HGGothicE" w:hAnsi="Calibri" w:cs="Calibri"/>
          <w:b/>
          <w:bCs/>
          <w:smallCaps/>
          <w:color w:val="000000"/>
          <w:sz w:val="48"/>
          <w:szCs w:val="48"/>
        </w:rPr>
        <w:t xml:space="preserve">     </w:t>
      </w:r>
      <w:r w:rsidR="002E364E" w:rsidRPr="000332F9">
        <w:rPr>
          <w:rStyle w:val="span"/>
          <w:rFonts w:ascii="Calibri" w:eastAsia="HGGothicE" w:hAnsi="Calibri" w:cs="Calibri"/>
          <w:b/>
          <w:bCs/>
          <w:smallCaps/>
          <w:color w:val="000000"/>
          <w:sz w:val="48"/>
          <w:szCs w:val="48"/>
        </w:rPr>
        <w:t>Pavan Kumar</w:t>
      </w:r>
      <w:r w:rsidR="00550849" w:rsidRPr="000332F9">
        <w:rPr>
          <w:rStyle w:val="span"/>
          <w:rFonts w:ascii="Calibri" w:eastAsia="HGGothicE" w:hAnsi="Calibri" w:cs="Calibri"/>
          <w:b/>
          <w:bCs/>
          <w:smallCaps/>
          <w:color w:val="000000"/>
          <w:sz w:val="48"/>
          <w:szCs w:val="48"/>
        </w:rPr>
        <w:t xml:space="preserve"> Shapalli</w:t>
      </w:r>
    </w:p>
    <w:p w14:paraId="3CB6A833" w14:textId="6DF117F3" w:rsidR="00F9429A" w:rsidRPr="000332F9" w:rsidRDefault="00F9429A">
      <w:pPr>
        <w:pStyle w:val="divdocumentdivlowerborderupper"/>
        <w:spacing w:after="10"/>
        <w:rPr>
          <w:rFonts w:ascii="Calibri" w:eastAsia="HGGothicE" w:hAnsi="Calibri" w:cs="Calibri"/>
        </w:rPr>
      </w:pPr>
    </w:p>
    <w:p w14:paraId="465F750F" w14:textId="77777777" w:rsidR="00F9429A" w:rsidRPr="000332F9" w:rsidRDefault="002E364E">
      <w:pPr>
        <w:pStyle w:val="divdocumentdivlowerborder"/>
        <w:rPr>
          <w:rFonts w:ascii="Calibri" w:eastAsia="HGGothicE" w:hAnsi="Calibri" w:cs="Calibri"/>
        </w:rPr>
      </w:pPr>
      <w:r w:rsidRPr="000332F9">
        <w:rPr>
          <w:rFonts w:ascii="Calibri" w:eastAsia="HGGothicE" w:hAnsi="Calibri" w:cs="Calibri"/>
        </w:rPr>
        <w:t> </w:t>
      </w:r>
    </w:p>
    <w:p w14:paraId="571A93B2" w14:textId="77777777" w:rsidR="00F9429A" w:rsidRPr="000332F9" w:rsidRDefault="002E364E">
      <w:pPr>
        <w:pStyle w:val="div"/>
        <w:spacing w:line="0" w:lineRule="atLeast"/>
        <w:rPr>
          <w:rFonts w:ascii="Calibri" w:eastAsia="HGGothicE" w:hAnsi="Calibri" w:cs="Calibri"/>
          <w:sz w:val="0"/>
          <w:szCs w:val="0"/>
        </w:rPr>
      </w:pPr>
      <w:r w:rsidRPr="000332F9">
        <w:rPr>
          <w:rFonts w:ascii="Calibri" w:eastAsia="HGGothicE" w:hAnsi="Calibri" w:cs="Calibri"/>
          <w:sz w:val="0"/>
          <w:szCs w:val="0"/>
        </w:rPr>
        <w:t> </w:t>
      </w:r>
    </w:p>
    <w:p w14:paraId="71376FCD" w14:textId="7392A32F" w:rsidR="008A393D" w:rsidRPr="000332F9" w:rsidRDefault="002E364E" w:rsidP="00370775">
      <w:pPr>
        <w:spacing w:before="180" w:line="360" w:lineRule="atLeast"/>
        <w:jc w:val="center"/>
        <w:textAlignment w:val="auto"/>
        <w:rPr>
          <w:rStyle w:val="divdocumentdivaddressli"/>
          <w:rFonts w:ascii="Calibri" w:eastAsia="HGGothicE" w:hAnsi="Calibri" w:cs="Calibri"/>
          <w:sz w:val="22"/>
          <w:szCs w:val="22"/>
        </w:rPr>
      </w:pPr>
      <w:r w:rsidRPr="000332F9">
        <w:rPr>
          <w:rStyle w:val="span"/>
          <w:rFonts w:ascii="Calibri" w:eastAsia="HGGothicE" w:hAnsi="Calibri" w:cs="Calibri"/>
          <w:vanish/>
          <w:sz w:val="22"/>
          <w:szCs w:val="22"/>
        </w:rPr>
        <w:t> </w:t>
      </w:r>
      <w:r w:rsidR="000B3476" w:rsidRPr="000332F9">
        <w:rPr>
          <w:rFonts w:ascii="Calibri" w:eastAsia="HGGothicE" w:hAnsi="Calibri" w:cs="Calibri"/>
        </w:rPr>
        <w:t xml:space="preserve"> </w:t>
      </w:r>
      <w:r w:rsidR="000B3476" w:rsidRPr="000332F9">
        <w:rPr>
          <w:rStyle w:val="span"/>
          <w:rFonts w:ascii="Calibri" w:eastAsia="HGGothicE" w:hAnsi="Calibri" w:cs="Calibri"/>
          <w:sz w:val="22"/>
          <w:szCs w:val="22"/>
        </w:rPr>
        <w:t xml:space="preserve">linkedin.com/in/pavan-kumar-a39a7a210/ </w:t>
      </w:r>
      <w:r w:rsidRPr="000332F9">
        <w:rPr>
          <w:rStyle w:val="documentbullet"/>
          <w:rFonts w:ascii="Segoe UI Symbol" w:eastAsia="HGGothicE" w:hAnsi="Segoe UI Symbol" w:cs="Segoe UI Symbol"/>
        </w:rPr>
        <w:t>♦</w:t>
      </w:r>
      <w:r w:rsidRPr="000332F9">
        <w:rPr>
          <w:rStyle w:val="divdocumentdivaddressli"/>
          <w:rFonts w:ascii="Calibri" w:eastAsia="HGGothicE" w:hAnsi="Calibri" w:cs="Calibri"/>
          <w:sz w:val="22"/>
          <w:szCs w:val="22"/>
        </w:rPr>
        <w:t> </w:t>
      </w:r>
      <w:r w:rsidR="00AE2EE7" w:rsidRPr="00AE2EE7">
        <w:rPr>
          <w:rStyle w:val="divdocumentdivaddressli"/>
          <w:rFonts w:ascii="Calibri" w:eastAsia="HGGothicE" w:hAnsi="Calibri" w:cs="Calibri"/>
          <w:sz w:val="22"/>
          <w:szCs w:val="22"/>
        </w:rPr>
        <w:t>+1 2142998373</w:t>
      </w:r>
      <w:r w:rsidRPr="000332F9">
        <w:rPr>
          <w:rStyle w:val="divdocumentdivaddressli"/>
          <w:rFonts w:ascii="Calibri" w:eastAsia="HGGothicE" w:hAnsi="Calibri" w:cs="Calibri"/>
          <w:sz w:val="22"/>
          <w:szCs w:val="22"/>
        </w:rPr>
        <w:t xml:space="preserve"> </w:t>
      </w:r>
      <w:r w:rsidRPr="000332F9">
        <w:rPr>
          <w:rStyle w:val="documentbullet"/>
          <w:rFonts w:ascii="Segoe UI Symbol" w:eastAsia="HGGothicE" w:hAnsi="Segoe UI Symbol" w:cs="Segoe UI Symbol"/>
        </w:rPr>
        <w:t>♦</w:t>
      </w:r>
      <w:r w:rsidRPr="000332F9">
        <w:rPr>
          <w:rStyle w:val="divdocumentdivaddressli"/>
          <w:rFonts w:ascii="Calibri" w:eastAsia="HGGothicE" w:hAnsi="Calibri" w:cs="Calibri"/>
          <w:sz w:val="22"/>
          <w:szCs w:val="22"/>
        </w:rPr>
        <w:t> </w:t>
      </w:r>
      <w:r w:rsidR="0086464B">
        <w:rPr>
          <w:rStyle w:val="span"/>
          <w:rFonts w:ascii="Calibri" w:eastAsia="HGGothicE" w:hAnsi="Calibri" w:cs="Calibri"/>
          <w:sz w:val="22"/>
          <w:szCs w:val="22"/>
        </w:rPr>
        <w:t>Rishitha.23g</w:t>
      </w:r>
      <w:r w:rsidRPr="000332F9">
        <w:rPr>
          <w:rStyle w:val="span"/>
          <w:rFonts w:ascii="Calibri" w:eastAsia="HGGothicE" w:hAnsi="Calibri" w:cs="Calibri"/>
          <w:sz w:val="22"/>
          <w:szCs w:val="22"/>
        </w:rPr>
        <w:t>@gmail.com</w:t>
      </w:r>
      <w:r w:rsidRPr="000332F9">
        <w:rPr>
          <w:rStyle w:val="divdocumentdivaddressli"/>
          <w:rFonts w:ascii="Calibri" w:eastAsia="HGGothicE" w:hAnsi="Calibri" w:cs="Calibri"/>
          <w:sz w:val="22"/>
          <w:szCs w:val="22"/>
        </w:rPr>
        <w:t xml:space="preserve"> </w:t>
      </w:r>
      <w:r w:rsidRPr="000332F9">
        <w:rPr>
          <w:rFonts w:ascii="Calibri" w:eastAsia="HGGothicE" w:hAnsi="Calibri" w:cs="Calibri"/>
          <w:sz w:val="22"/>
          <w:szCs w:val="22"/>
        </w:rPr>
        <w:t xml:space="preserve"> </w:t>
      </w:r>
    </w:p>
    <w:p w14:paraId="14411EDE" w14:textId="2149E65E" w:rsidR="00CD5C3C" w:rsidRPr="00CD5C3C" w:rsidRDefault="002E364E" w:rsidP="00CD5C3C">
      <w:pPr>
        <w:pStyle w:val="divdocumentdivheading"/>
        <w:tabs>
          <w:tab w:val="left" w:pos="3798"/>
          <w:tab w:val="left" w:pos="10980"/>
        </w:tabs>
        <w:spacing w:before="200" w:after="20" w:line="380" w:lineRule="atLeast"/>
        <w:rPr>
          <w:rFonts w:ascii="Calibri" w:eastAsia="HGGothicE" w:hAnsi="Calibri" w:cs="Calibri"/>
          <w:b/>
          <w:bCs/>
          <w:strike/>
          <w:color w:val="000000"/>
          <w:sz w:val="32"/>
        </w:rPr>
      </w:pPr>
      <w:r w:rsidRPr="000332F9">
        <w:rPr>
          <w:rFonts w:ascii="Calibri" w:eastAsia="HGGothicE" w:hAnsi="Calibri" w:cs="Calibri"/>
          <w:smallCaps/>
        </w:rPr>
        <w:t xml:space="preserve"> </w:t>
      </w:r>
      <w:r w:rsidRPr="000332F9">
        <w:rPr>
          <w:rFonts w:ascii="Calibri" w:eastAsia="HGGothicE" w:hAnsi="Calibri" w:cs="Calibri"/>
          <w:strike/>
          <w:color w:val="000000"/>
          <w:sz w:val="32"/>
        </w:rPr>
        <w:tab/>
      </w:r>
      <w:r w:rsidRPr="000332F9">
        <w:rPr>
          <w:rStyle w:val="divdocumentdivsectiontitle"/>
          <w:rFonts w:ascii="Calibri" w:eastAsia="HGGothicE" w:hAnsi="Calibri" w:cs="Calibri"/>
          <w:smallCaps/>
          <w:shd w:val="clear" w:color="auto" w:fill="FFFFFF"/>
        </w:rPr>
        <w:t xml:space="preserve">   </w:t>
      </w:r>
      <w:r w:rsidRPr="000332F9">
        <w:rPr>
          <w:rStyle w:val="divdocumentdivsectiontitle"/>
          <w:rFonts w:ascii="Calibri" w:eastAsia="HGGothicE" w:hAnsi="Calibri" w:cs="Calibri"/>
          <w:b/>
          <w:bCs/>
          <w:smallCaps/>
          <w:shd w:val="clear" w:color="auto" w:fill="FFFFFF"/>
        </w:rPr>
        <w:t>Profession</w:t>
      </w:r>
      <w:r w:rsidR="00CC715E" w:rsidRPr="000332F9">
        <w:rPr>
          <w:rStyle w:val="divdocumentdivsectiontitle"/>
          <w:rFonts w:ascii="Calibri" w:eastAsia="HGGothicE" w:hAnsi="Calibri" w:cs="Calibri"/>
          <w:b/>
          <w:bCs/>
          <w:smallCaps/>
          <w:shd w:val="clear" w:color="auto" w:fill="FFFFFF"/>
        </w:rPr>
        <w:t>al</w:t>
      </w:r>
      <w:r w:rsidRPr="000332F9">
        <w:rPr>
          <w:rStyle w:val="divdocumentdivsectiontitle"/>
          <w:rFonts w:ascii="Calibri" w:eastAsia="HGGothicE" w:hAnsi="Calibri" w:cs="Calibri"/>
          <w:b/>
          <w:bCs/>
          <w:smallCaps/>
          <w:shd w:val="clear" w:color="auto" w:fill="FFFFFF"/>
        </w:rPr>
        <w:t xml:space="preserve"> Summary   </w:t>
      </w:r>
      <w:r w:rsidRPr="000332F9">
        <w:rPr>
          <w:rFonts w:ascii="Calibri" w:eastAsia="HGGothicE" w:hAnsi="Calibri" w:cs="Calibri"/>
          <w:b/>
          <w:bCs/>
          <w:strike/>
          <w:color w:val="000000"/>
          <w:sz w:val="32"/>
        </w:rPr>
        <w:tab/>
      </w:r>
    </w:p>
    <w:p w14:paraId="059DF5B6" w14:textId="1389A7C3" w:rsidR="00773550" w:rsidRPr="000332F9" w:rsidRDefault="002E364E" w:rsidP="003C5A71">
      <w:pPr>
        <w:pStyle w:val="p"/>
        <w:numPr>
          <w:ilvl w:val="0"/>
          <w:numId w:val="12"/>
        </w:numPr>
        <w:spacing w:line="360" w:lineRule="atLeast"/>
        <w:jc w:val="both"/>
        <w:rPr>
          <w:rFonts w:ascii="Calibri" w:eastAsia="HGGothicE" w:hAnsi="Calibri" w:cs="Calibri"/>
        </w:rPr>
      </w:pPr>
      <w:r w:rsidRPr="000332F9">
        <w:rPr>
          <w:rFonts w:ascii="Calibri" w:eastAsia="HGGothicE" w:hAnsi="Calibri" w:cs="Calibri"/>
        </w:rPr>
        <w:t xml:space="preserve">Over </w:t>
      </w:r>
      <w:r w:rsidR="00147D8B" w:rsidRPr="000332F9">
        <w:rPr>
          <w:rFonts w:ascii="Calibri" w:eastAsia="HGGothicE" w:hAnsi="Calibri" w:cs="Calibri"/>
        </w:rPr>
        <w:t>9</w:t>
      </w:r>
      <w:r w:rsidR="00E25BAA" w:rsidRPr="000332F9">
        <w:rPr>
          <w:rFonts w:ascii="Calibri" w:eastAsia="HGGothicE" w:hAnsi="Calibri" w:cs="Calibri"/>
        </w:rPr>
        <w:t>+</w:t>
      </w:r>
      <w:r w:rsidRPr="000332F9">
        <w:rPr>
          <w:rFonts w:ascii="Calibri" w:eastAsia="HGGothicE" w:hAnsi="Calibri" w:cs="Calibri"/>
        </w:rPr>
        <w:t xml:space="preserve"> years of experience in data analysis, data modeling</w:t>
      </w:r>
      <w:r w:rsidR="00B76AB8" w:rsidRPr="000332F9">
        <w:rPr>
          <w:rFonts w:ascii="Calibri" w:eastAsia="HGGothicE" w:hAnsi="Calibri" w:cs="Calibri"/>
        </w:rPr>
        <w:t xml:space="preserve"> </w:t>
      </w:r>
      <w:r w:rsidRPr="000332F9">
        <w:rPr>
          <w:rFonts w:ascii="Calibri" w:eastAsia="HGGothicE" w:hAnsi="Calibri" w:cs="Calibri"/>
        </w:rPr>
        <w:t>and database management</w:t>
      </w:r>
      <w:r w:rsidR="00B76AB8" w:rsidRPr="000332F9">
        <w:rPr>
          <w:rFonts w:ascii="Calibri" w:eastAsia="HGGothicE" w:hAnsi="Calibri" w:cs="Calibri"/>
        </w:rPr>
        <w:t xml:space="preserve"> with specialization in analyzing complex data sets, providing actionable insight, driving business growth</w:t>
      </w:r>
      <w:r w:rsidRPr="000332F9">
        <w:rPr>
          <w:rFonts w:ascii="Calibri" w:eastAsia="HGGothicE" w:hAnsi="Calibri" w:cs="Calibri"/>
        </w:rPr>
        <w:t xml:space="preserve">. Skilled in programming, data extraction, data manipulation, and data visualization. </w:t>
      </w:r>
    </w:p>
    <w:p w14:paraId="267B90E6" w14:textId="362C6C05" w:rsidR="00773550" w:rsidRPr="000332F9" w:rsidRDefault="00773550" w:rsidP="003C5A71">
      <w:pPr>
        <w:pStyle w:val="ListParagraph"/>
        <w:numPr>
          <w:ilvl w:val="0"/>
          <w:numId w:val="12"/>
        </w:numPr>
        <w:spacing w:line="360" w:lineRule="atLeast"/>
        <w:jc w:val="both"/>
        <w:rPr>
          <w:rFonts w:ascii="Calibri" w:eastAsia="HGGothicE" w:hAnsi="Calibri" w:cs="Calibri"/>
        </w:rPr>
      </w:pPr>
      <w:r w:rsidRPr="000332F9">
        <w:rPr>
          <w:rFonts w:ascii="Calibri" w:eastAsia="HGGothicE" w:hAnsi="Calibri" w:cs="Calibri"/>
        </w:rPr>
        <w:t xml:space="preserve">Extensive experience in all areas of Project Life Cycle including requirements Analysis, Application Design, Data Modeling, Development, Implementation, </w:t>
      </w:r>
      <w:r w:rsidR="00BF0F7F" w:rsidRPr="000332F9">
        <w:rPr>
          <w:rFonts w:ascii="Calibri" w:eastAsia="HGGothicE" w:hAnsi="Calibri" w:cs="Calibri"/>
        </w:rPr>
        <w:t>maintenance, migration</w:t>
      </w:r>
      <w:r w:rsidRPr="000332F9">
        <w:rPr>
          <w:rFonts w:ascii="Calibri" w:eastAsia="HGGothicE" w:hAnsi="Calibri" w:cs="Calibri"/>
        </w:rPr>
        <w:t xml:space="preserve"> and </w:t>
      </w:r>
      <w:r w:rsidR="00B535E0">
        <w:rPr>
          <w:rFonts w:ascii="Calibri" w:eastAsia="HGGothicE" w:hAnsi="Calibri" w:cs="Calibri"/>
        </w:rPr>
        <w:t>t</w:t>
      </w:r>
      <w:r w:rsidRPr="000332F9">
        <w:rPr>
          <w:rFonts w:ascii="Calibri" w:eastAsia="HGGothicE" w:hAnsi="Calibri" w:cs="Calibri"/>
        </w:rPr>
        <w:t>esting Data warehouse and Database applications for Health Care</w:t>
      </w:r>
      <w:r w:rsidR="001736D3" w:rsidRPr="000332F9">
        <w:rPr>
          <w:rFonts w:ascii="Calibri" w:eastAsia="HGGothicE" w:hAnsi="Calibri" w:cs="Calibri"/>
        </w:rPr>
        <w:t xml:space="preserve"> </w:t>
      </w:r>
      <w:r w:rsidRPr="000332F9">
        <w:rPr>
          <w:rFonts w:ascii="Calibri" w:eastAsia="HGGothicE" w:hAnsi="Calibri" w:cs="Calibri"/>
        </w:rPr>
        <w:t>Insurance and Financial Services.</w:t>
      </w:r>
    </w:p>
    <w:p w14:paraId="7E72E42E" w14:textId="22F5A4F4" w:rsidR="00CC715E" w:rsidRPr="000332F9" w:rsidRDefault="00CC715E" w:rsidP="003C5A71">
      <w:pPr>
        <w:pStyle w:val="ListParagraph"/>
        <w:numPr>
          <w:ilvl w:val="0"/>
          <w:numId w:val="12"/>
        </w:numPr>
        <w:spacing w:line="360" w:lineRule="atLeast"/>
        <w:jc w:val="both"/>
        <w:rPr>
          <w:rFonts w:ascii="Calibri" w:eastAsia="HGGothicE" w:hAnsi="Calibri" w:cs="Calibri"/>
        </w:rPr>
      </w:pPr>
      <w:r w:rsidRPr="000332F9">
        <w:rPr>
          <w:rFonts w:ascii="Calibri" w:eastAsia="HGGothicE" w:hAnsi="Calibri" w:cs="Calibri"/>
        </w:rPr>
        <w:t xml:space="preserve">Experienced Data Warehouse consultant spent on projects for different multinational companies with extensive experience in Software Development Life Cycle (SDLC) including System Analysis, Design, Data Modelling, Dimensional Modelling, Requirements Gathering, Implementation and Testing of Enterprise Data Warehousing and </w:t>
      </w:r>
      <w:r w:rsidRPr="000332F9">
        <w:rPr>
          <w:rFonts w:ascii="Calibri" w:eastAsia="HGGothicE" w:hAnsi="Calibri" w:cs="Calibri"/>
        </w:rPr>
        <w:tab/>
        <w:t>OLAP Reporting Applications</w:t>
      </w:r>
      <w:r w:rsidR="00B76AB8" w:rsidRPr="000332F9">
        <w:rPr>
          <w:rFonts w:ascii="Calibri" w:eastAsia="HGGothicE" w:hAnsi="Calibri" w:cs="Calibri"/>
        </w:rPr>
        <w:t>.</w:t>
      </w:r>
    </w:p>
    <w:p w14:paraId="5716CBE7" w14:textId="77777777" w:rsidR="00CC715E" w:rsidRPr="000332F9" w:rsidRDefault="00CC715E" w:rsidP="003C5A71">
      <w:pPr>
        <w:pStyle w:val="ListParagraph"/>
        <w:numPr>
          <w:ilvl w:val="0"/>
          <w:numId w:val="12"/>
        </w:numPr>
        <w:spacing w:line="360" w:lineRule="atLeast"/>
        <w:jc w:val="both"/>
        <w:rPr>
          <w:rFonts w:ascii="Calibri" w:eastAsia="HGGothicE" w:hAnsi="Calibri" w:cs="Calibri"/>
        </w:rPr>
      </w:pPr>
      <w:r w:rsidRPr="000332F9">
        <w:rPr>
          <w:rFonts w:ascii="Calibri" w:eastAsia="HGGothicE" w:hAnsi="Calibri" w:cs="Calibri"/>
        </w:rPr>
        <w:t>Created and proposed technical design documentation which includes current and future functionality, database objects affected, specifications, and flows/diagrams to detail the proposed database and/or Data Integration implementation.</w:t>
      </w:r>
    </w:p>
    <w:p w14:paraId="5320EF49" w14:textId="002A61EB" w:rsidR="00EE2843" w:rsidRDefault="002E364E" w:rsidP="003C5A71">
      <w:pPr>
        <w:pStyle w:val="p"/>
        <w:numPr>
          <w:ilvl w:val="0"/>
          <w:numId w:val="12"/>
        </w:numPr>
        <w:spacing w:line="360" w:lineRule="atLeast"/>
        <w:jc w:val="both"/>
        <w:rPr>
          <w:rFonts w:ascii="Calibri" w:eastAsia="HGGothicE" w:hAnsi="Calibri" w:cs="Calibri"/>
        </w:rPr>
      </w:pPr>
      <w:r w:rsidRPr="000332F9">
        <w:rPr>
          <w:rFonts w:ascii="Calibri" w:eastAsia="HGGothicE" w:hAnsi="Calibri" w:cs="Calibri"/>
        </w:rPr>
        <w:t xml:space="preserve">Excellent problem-solving skills and attention to detail. Collaborative team player with excellent communication skills, able to work across cross-functional teams to support business growth and achieve organizational objectives. </w:t>
      </w:r>
    </w:p>
    <w:p w14:paraId="414772E2" w14:textId="77777777" w:rsidR="00043A93" w:rsidRPr="00043A93" w:rsidRDefault="00043A93" w:rsidP="00043A93">
      <w:pPr>
        <w:pStyle w:val="divdocumentulli"/>
        <w:numPr>
          <w:ilvl w:val="0"/>
          <w:numId w:val="12"/>
        </w:numPr>
        <w:spacing w:line="360" w:lineRule="atLeast"/>
        <w:jc w:val="both"/>
        <w:rPr>
          <w:rFonts w:ascii="Calibri" w:eastAsia="HGGothicE" w:hAnsi="Calibri" w:cs="Calibri"/>
        </w:rPr>
      </w:pPr>
      <w:r w:rsidRPr="00043A93">
        <w:rPr>
          <w:rFonts w:ascii="Calibri" w:eastAsia="HGGothicE" w:hAnsi="Calibri" w:cs="Calibri"/>
        </w:rPr>
        <w:t>Root Cause Analysis (RCA) of problems, the long and short-term effect of solutions and development of</w:t>
      </w:r>
    </w:p>
    <w:p w14:paraId="6D0F2F33" w14:textId="77777777" w:rsidR="00043A93" w:rsidRPr="00043A93" w:rsidRDefault="00043A93" w:rsidP="000A537A">
      <w:pPr>
        <w:pStyle w:val="divdocumentulli"/>
        <w:spacing w:line="360" w:lineRule="atLeast"/>
        <w:ind w:left="360"/>
        <w:jc w:val="both"/>
        <w:rPr>
          <w:rFonts w:ascii="Calibri" w:eastAsia="HGGothicE" w:hAnsi="Calibri" w:cs="Calibri"/>
        </w:rPr>
      </w:pPr>
      <w:r w:rsidRPr="00043A93">
        <w:rPr>
          <w:rFonts w:ascii="Calibri" w:eastAsia="HGGothicE" w:hAnsi="Calibri" w:cs="Calibri"/>
        </w:rPr>
        <w:t>workable solutions. Ability to manage (Multiple) project tasks with changing priorities and tight deadlines.</w:t>
      </w:r>
    </w:p>
    <w:p w14:paraId="7A92B554" w14:textId="77777777" w:rsidR="00043A93" w:rsidRPr="00043A93" w:rsidRDefault="00043A93" w:rsidP="00043A93">
      <w:pPr>
        <w:pStyle w:val="divdocumentulli"/>
        <w:numPr>
          <w:ilvl w:val="0"/>
          <w:numId w:val="12"/>
        </w:numPr>
        <w:spacing w:line="360" w:lineRule="atLeast"/>
        <w:jc w:val="both"/>
        <w:rPr>
          <w:rFonts w:ascii="Calibri" w:eastAsia="HGGothicE" w:hAnsi="Calibri" w:cs="Calibri"/>
        </w:rPr>
      </w:pPr>
      <w:r w:rsidRPr="00043A93">
        <w:rPr>
          <w:rFonts w:ascii="Calibri" w:eastAsia="HGGothicE" w:hAnsi="Calibri" w:cs="Calibri"/>
        </w:rPr>
        <w:t>Proficient in Developing SSIS Packages to Extract, Transform and Load (ETL) data into the Data warehouse from databases such as Oracle, DB2, SQL Server,Snowflake,Datastage.</w:t>
      </w:r>
    </w:p>
    <w:p w14:paraId="0B363F72" w14:textId="761DC88E" w:rsidR="00170881" w:rsidRPr="000A537A" w:rsidRDefault="00043A93" w:rsidP="000A537A">
      <w:pPr>
        <w:pStyle w:val="divdocumentulli"/>
        <w:numPr>
          <w:ilvl w:val="0"/>
          <w:numId w:val="12"/>
        </w:numPr>
        <w:spacing w:line="360" w:lineRule="atLeast"/>
        <w:jc w:val="both"/>
        <w:rPr>
          <w:rFonts w:ascii="Calibri" w:eastAsia="HGGothicE" w:hAnsi="Calibri" w:cs="Calibri"/>
        </w:rPr>
      </w:pPr>
      <w:r w:rsidRPr="00043A93">
        <w:rPr>
          <w:rFonts w:ascii="Calibri" w:eastAsia="HGGothicE" w:hAnsi="Calibri" w:cs="Calibri"/>
        </w:rPr>
        <w:t>Experience in Testing Azure Data components such as Azure SQL Database, Azure SQL Warehouse, SYNAPSE Analytics.</w:t>
      </w:r>
      <w:r w:rsidR="00170881" w:rsidRPr="000A537A">
        <w:rPr>
          <w:rStyle w:val="span"/>
          <w:rFonts w:ascii="Calibri" w:eastAsia="HGGothicE" w:hAnsi="Calibri" w:cs="Calibri"/>
        </w:rPr>
        <w:t>Excellent working experience in Waterfall, Agile methodologies.</w:t>
      </w:r>
    </w:p>
    <w:p w14:paraId="27B825FD" w14:textId="30CAA8C0" w:rsidR="00CD5C3C" w:rsidRPr="00CD5C3C" w:rsidRDefault="002E364E" w:rsidP="00773550">
      <w:pPr>
        <w:pStyle w:val="divdocumentdivheading"/>
        <w:tabs>
          <w:tab w:val="left" w:pos="4980"/>
          <w:tab w:val="left" w:pos="10980"/>
        </w:tabs>
        <w:spacing w:before="200" w:line="380" w:lineRule="atLeast"/>
        <w:jc w:val="both"/>
        <w:rPr>
          <w:rFonts w:ascii="Calibri" w:eastAsia="HGGothicE" w:hAnsi="Calibri" w:cs="Calibri"/>
          <w:b/>
          <w:bCs/>
          <w:strike/>
          <w:color w:val="000000"/>
          <w:sz w:val="32"/>
        </w:rPr>
      </w:pPr>
      <w:r w:rsidRPr="000332F9">
        <w:rPr>
          <w:rFonts w:ascii="Calibri" w:eastAsia="HGGothicE" w:hAnsi="Calibri" w:cs="Calibri"/>
          <w:strike/>
          <w:color w:val="000000"/>
          <w:sz w:val="32"/>
        </w:rPr>
        <w:tab/>
      </w:r>
      <w:r w:rsidRPr="000332F9">
        <w:rPr>
          <w:rStyle w:val="divdocumentdivsectiontitle"/>
          <w:rFonts w:ascii="Calibri" w:eastAsia="HGGothicE" w:hAnsi="Calibri" w:cs="Calibri"/>
          <w:b/>
          <w:bCs/>
          <w:smallCaps/>
          <w:shd w:val="clear" w:color="auto" w:fill="FFFFFF"/>
        </w:rPr>
        <w:t xml:space="preserve">Skills </w:t>
      </w:r>
      <w:r w:rsidR="00773550" w:rsidRPr="000332F9">
        <w:rPr>
          <w:rFonts w:ascii="Calibri" w:eastAsia="HGGothicE" w:hAnsi="Calibri" w:cs="Calibri"/>
          <w:b/>
          <w:bCs/>
          <w:strike/>
          <w:color w:val="000000"/>
          <w:sz w:val="32"/>
        </w:rPr>
        <w:t>-</w:t>
      </w:r>
      <w:r w:rsidR="00CD5C3C">
        <w:rPr>
          <w:rFonts w:ascii="Calibri" w:eastAsia="HGGothicE" w:hAnsi="Calibri" w:cs="Calibri"/>
          <w:b/>
          <w:bCs/>
          <w:strike/>
          <w:color w:val="000000"/>
          <w:sz w:val="32"/>
        </w:rPr>
        <w:t>------------------------------</w:t>
      </w:r>
      <w:r w:rsidR="00773550" w:rsidRPr="000332F9">
        <w:rPr>
          <w:rFonts w:ascii="Calibri" w:eastAsia="HGGothicE" w:hAnsi="Calibri" w:cs="Calibri"/>
          <w:b/>
          <w:bCs/>
          <w:strike/>
          <w:color w:val="000000"/>
          <w:sz w:val="32"/>
        </w:rPr>
        <w:t>----------------------</w:t>
      </w:r>
    </w:p>
    <w:tbl>
      <w:tblPr>
        <w:tblStyle w:val="divdocumenttable"/>
        <w:tblW w:w="0" w:type="auto"/>
        <w:tblInd w:w="120" w:type="dxa"/>
        <w:tblLayout w:type="fixed"/>
        <w:tblCellMar>
          <w:left w:w="0" w:type="dxa"/>
          <w:right w:w="0" w:type="dxa"/>
        </w:tblCellMar>
        <w:tblLook w:val="05E0" w:firstRow="1" w:lastRow="1" w:firstColumn="1" w:lastColumn="1" w:noHBand="0" w:noVBand="1"/>
      </w:tblPr>
      <w:tblGrid>
        <w:gridCol w:w="5433"/>
        <w:gridCol w:w="5433"/>
      </w:tblGrid>
      <w:tr w:rsidR="00F9429A" w:rsidRPr="000332F9" w14:paraId="05F8A6D7" w14:textId="77777777">
        <w:tc>
          <w:tcPr>
            <w:tcW w:w="5433" w:type="dxa"/>
            <w:tcMar>
              <w:top w:w="0" w:type="dxa"/>
              <w:left w:w="0" w:type="dxa"/>
              <w:bottom w:w="0" w:type="dxa"/>
              <w:right w:w="0" w:type="dxa"/>
            </w:tcMar>
            <w:hideMark/>
          </w:tcPr>
          <w:p w14:paraId="0DA7C339" w14:textId="5AA76C5D" w:rsidR="00402B2A" w:rsidRPr="000332F9" w:rsidRDefault="00402B2A" w:rsidP="003C5A71">
            <w:pPr>
              <w:pStyle w:val="divdocumentulli"/>
              <w:numPr>
                <w:ilvl w:val="0"/>
                <w:numId w:val="1"/>
              </w:numPr>
              <w:spacing w:line="300" w:lineRule="atLeast"/>
              <w:ind w:left="460" w:hanging="210"/>
              <w:jc w:val="both"/>
              <w:rPr>
                <w:rFonts w:ascii="Calibri" w:eastAsia="HGGothicE" w:hAnsi="Calibri" w:cs="Calibri"/>
              </w:rPr>
            </w:pPr>
            <w:r w:rsidRPr="000332F9">
              <w:rPr>
                <w:rFonts w:ascii="Calibri" w:eastAsia="HGGothicE" w:hAnsi="Calibri" w:cs="Calibri"/>
              </w:rPr>
              <w:t xml:space="preserve"> </w:t>
            </w:r>
            <w:r w:rsidR="00C330CA" w:rsidRPr="000332F9">
              <w:rPr>
                <w:rFonts w:ascii="Calibri" w:eastAsia="HGGothicE" w:hAnsi="Calibri" w:cs="Calibri"/>
                <w:b/>
                <w:bCs/>
              </w:rPr>
              <w:t>DB GUI/IDE</w:t>
            </w:r>
            <w:r w:rsidRPr="000332F9">
              <w:rPr>
                <w:rFonts w:ascii="Calibri" w:eastAsia="HGGothicE" w:hAnsi="Calibri" w:cs="Calibri"/>
                <w:b/>
                <w:bCs/>
              </w:rPr>
              <w:t xml:space="preserve"> Tools</w:t>
            </w:r>
            <w:r w:rsidRPr="000332F9">
              <w:rPr>
                <w:rFonts w:ascii="Calibri" w:eastAsia="HGGothicE" w:hAnsi="Calibri" w:cs="Calibri"/>
              </w:rPr>
              <w:t>:</w:t>
            </w:r>
          </w:p>
          <w:p w14:paraId="6917578F" w14:textId="2C376198" w:rsidR="00F25688" w:rsidRPr="000332F9" w:rsidRDefault="004E0800" w:rsidP="003C5A71">
            <w:pPr>
              <w:pStyle w:val="divdocumentulli"/>
              <w:spacing w:line="300" w:lineRule="atLeast"/>
              <w:ind w:left="460"/>
              <w:rPr>
                <w:rFonts w:ascii="Calibri" w:eastAsia="HGGothicE" w:hAnsi="Calibri" w:cs="Calibri"/>
              </w:rPr>
            </w:pPr>
            <w:r w:rsidRPr="000332F9">
              <w:rPr>
                <w:rFonts w:ascii="Calibri" w:eastAsia="HGGothicE" w:hAnsi="Calibri" w:cs="Calibri"/>
              </w:rPr>
              <w:t>SQL</w:t>
            </w:r>
            <w:r w:rsidR="002E364E" w:rsidRPr="000332F9">
              <w:rPr>
                <w:rFonts w:ascii="Calibri" w:eastAsia="HGGothicE" w:hAnsi="Calibri" w:cs="Calibri"/>
              </w:rPr>
              <w:t xml:space="preserve"> Server Management Studio,</w:t>
            </w:r>
            <w:r w:rsidRPr="000332F9">
              <w:rPr>
                <w:rFonts w:ascii="Calibri" w:eastAsia="HGGothicE" w:hAnsi="Calibri" w:cs="Calibri"/>
              </w:rPr>
              <w:t xml:space="preserve"> </w:t>
            </w:r>
            <w:r w:rsidR="00465FE9" w:rsidRPr="000332F9">
              <w:rPr>
                <w:rFonts w:ascii="Calibri" w:eastAsia="HGGothicE" w:hAnsi="Calibri" w:cs="Calibri"/>
              </w:rPr>
              <w:t>O</w:t>
            </w:r>
            <w:r w:rsidRPr="000332F9">
              <w:rPr>
                <w:rFonts w:ascii="Calibri" w:eastAsia="HGGothicE" w:hAnsi="Calibri" w:cs="Calibri"/>
              </w:rPr>
              <w:t>racle</w:t>
            </w:r>
            <w:r w:rsidR="002B2989" w:rsidRPr="000332F9">
              <w:rPr>
                <w:rFonts w:ascii="Calibri" w:eastAsia="HGGothicE" w:hAnsi="Calibri" w:cs="Calibri"/>
              </w:rPr>
              <w:t xml:space="preserve"> </w:t>
            </w:r>
            <w:r w:rsidR="009F0088" w:rsidRPr="000332F9">
              <w:rPr>
                <w:rFonts w:ascii="Calibri" w:eastAsia="HGGothicE" w:hAnsi="Calibri" w:cs="Calibri"/>
              </w:rPr>
              <w:t>SQL</w:t>
            </w:r>
            <w:r w:rsidR="002E364E" w:rsidRPr="000332F9">
              <w:rPr>
                <w:rFonts w:ascii="Calibri" w:eastAsia="HGGothicE" w:hAnsi="Calibri" w:cs="Calibri"/>
              </w:rPr>
              <w:t xml:space="preserve"> </w:t>
            </w:r>
            <w:r w:rsidR="000A3493" w:rsidRPr="000332F9">
              <w:rPr>
                <w:rFonts w:ascii="Calibri" w:eastAsia="HGGothicE" w:hAnsi="Calibri" w:cs="Calibri"/>
              </w:rPr>
              <w:t xml:space="preserve">Developer, </w:t>
            </w:r>
            <w:r w:rsidR="00F25688" w:rsidRPr="000332F9">
              <w:rPr>
                <w:rFonts w:ascii="Calibri" w:eastAsia="HGGothicE" w:hAnsi="Calibri" w:cs="Calibri"/>
              </w:rPr>
              <w:t>Toad for Oracle, Teradata</w:t>
            </w:r>
            <w:r w:rsidRPr="000332F9">
              <w:rPr>
                <w:rFonts w:ascii="Calibri" w:eastAsia="HGGothicE" w:hAnsi="Calibri" w:cs="Calibri"/>
              </w:rPr>
              <w:t xml:space="preserve"> Studio </w:t>
            </w:r>
            <w:r w:rsidR="009F0088" w:rsidRPr="000332F9">
              <w:rPr>
                <w:rFonts w:ascii="Calibri" w:eastAsia="HGGothicE" w:hAnsi="Calibri" w:cs="Calibri"/>
              </w:rPr>
              <w:t>Express</w:t>
            </w:r>
            <w:r w:rsidR="007D367F" w:rsidRPr="000332F9">
              <w:rPr>
                <w:rFonts w:ascii="Calibri" w:eastAsia="HGGothicE" w:hAnsi="Calibri" w:cs="Calibri"/>
              </w:rPr>
              <w:t>.</w:t>
            </w:r>
          </w:p>
          <w:p w14:paraId="0C50E750" w14:textId="739677A3" w:rsidR="00402B2A" w:rsidRPr="000332F9" w:rsidRDefault="00F25688" w:rsidP="003C5A71">
            <w:pPr>
              <w:pStyle w:val="divdocumentulli"/>
              <w:numPr>
                <w:ilvl w:val="0"/>
                <w:numId w:val="1"/>
              </w:numPr>
              <w:spacing w:line="300" w:lineRule="atLeast"/>
              <w:ind w:left="460" w:hanging="210"/>
              <w:jc w:val="both"/>
              <w:rPr>
                <w:rFonts w:ascii="Calibri" w:eastAsia="HGGothicE" w:hAnsi="Calibri" w:cs="Calibri"/>
              </w:rPr>
            </w:pPr>
            <w:r w:rsidRPr="000332F9">
              <w:rPr>
                <w:rFonts w:ascii="Calibri" w:eastAsia="HGGothicE" w:hAnsi="Calibri" w:cs="Calibri"/>
                <w:b/>
                <w:bCs/>
              </w:rPr>
              <w:t>ETL Tools:</w:t>
            </w:r>
          </w:p>
          <w:p w14:paraId="24BCAFD0" w14:textId="2C1EFCA3" w:rsidR="00F25688" w:rsidRPr="000332F9" w:rsidRDefault="00F25688" w:rsidP="003C5A71">
            <w:pPr>
              <w:pStyle w:val="divdocumentulli"/>
              <w:spacing w:line="300" w:lineRule="atLeast"/>
              <w:ind w:left="460"/>
              <w:rPr>
                <w:rFonts w:ascii="Calibri" w:eastAsia="HGGothicE" w:hAnsi="Calibri" w:cs="Calibri"/>
              </w:rPr>
            </w:pPr>
            <w:r w:rsidRPr="000332F9">
              <w:rPr>
                <w:rFonts w:ascii="Calibri" w:eastAsia="HGGothicE" w:hAnsi="Calibri" w:cs="Calibri"/>
              </w:rPr>
              <w:t>MS Visual Studio (SSIS), Informatica PowerCenter</w:t>
            </w:r>
            <w:r w:rsidR="000342E6" w:rsidRPr="000332F9">
              <w:rPr>
                <w:rFonts w:ascii="Calibri" w:eastAsia="HGGothicE" w:hAnsi="Calibri" w:cs="Calibri"/>
              </w:rPr>
              <w:t>,</w:t>
            </w:r>
          </w:p>
          <w:p w14:paraId="07C8BA2B" w14:textId="3F11A234" w:rsidR="000342E6" w:rsidRPr="000332F9" w:rsidRDefault="000342E6" w:rsidP="003C5A71">
            <w:pPr>
              <w:pStyle w:val="divdocumentulli"/>
              <w:spacing w:line="300" w:lineRule="atLeast"/>
              <w:ind w:left="460"/>
              <w:rPr>
                <w:rFonts w:ascii="Calibri" w:eastAsia="HGGothicE" w:hAnsi="Calibri" w:cs="Calibri"/>
              </w:rPr>
            </w:pPr>
            <w:r w:rsidRPr="000332F9">
              <w:rPr>
                <w:rFonts w:ascii="Calibri" w:eastAsia="HGGothicE" w:hAnsi="Calibri" w:cs="Calibri"/>
              </w:rPr>
              <w:t>AWS Glue, DataStage</w:t>
            </w:r>
            <w:r w:rsidR="00AC1B40" w:rsidRPr="000332F9">
              <w:rPr>
                <w:rFonts w:ascii="Calibri" w:eastAsia="HGGothicE" w:hAnsi="Calibri" w:cs="Calibri"/>
              </w:rPr>
              <w:t>,</w:t>
            </w:r>
            <w:r w:rsidR="00AC1B40" w:rsidRPr="000332F9">
              <w:rPr>
                <w:rStyle w:val="span"/>
                <w:rFonts w:ascii="Calibri" w:eastAsia="HGGothicE" w:hAnsi="Calibri" w:cs="Calibri"/>
              </w:rPr>
              <w:t xml:space="preserve"> Matillion.</w:t>
            </w:r>
          </w:p>
          <w:p w14:paraId="495C8FBF" w14:textId="1598F01F" w:rsidR="00F25688" w:rsidRPr="000332F9" w:rsidRDefault="00F25688" w:rsidP="003C5A71">
            <w:pPr>
              <w:pStyle w:val="divdocumentulli"/>
              <w:numPr>
                <w:ilvl w:val="0"/>
                <w:numId w:val="1"/>
              </w:numPr>
              <w:spacing w:line="300" w:lineRule="atLeast"/>
              <w:ind w:left="460" w:hanging="210"/>
              <w:jc w:val="both"/>
              <w:rPr>
                <w:rFonts w:ascii="Calibri" w:eastAsia="HGGothicE" w:hAnsi="Calibri" w:cs="Calibri"/>
              </w:rPr>
            </w:pPr>
            <w:r w:rsidRPr="000332F9">
              <w:rPr>
                <w:rFonts w:ascii="Calibri" w:eastAsia="HGGothicE" w:hAnsi="Calibri" w:cs="Calibri"/>
                <w:b/>
                <w:bCs/>
              </w:rPr>
              <w:t>Programming /Scripting Languages</w:t>
            </w:r>
            <w:r w:rsidRPr="000332F9">
              <w:rPr>
                <w:rFonts w:ascii="Calibri" w:eastAsia="HGGothicE" w:hAnsi="Calibri" w:cs="Calibri"/>
              </w:rPr>
              <w:t>:</w:t>
            </w:r>
          </w:p>
          <w:p w14:paraId="0164EAA8" w14:textId="73FD95B5" w:rsidR="00994B0D" w:rsidRPr="000332F9" w:rsidRDefault="00994B0D" w:rsidP="003C5A71">
            <w:pPr>
              <w:pStyle w:val="divdocumentulli"/>
              <w:spacing w:line="300" w:lineRule="atLeast"/>
              <w:ind w:left="460"/>
              <w:rPr>
                <w:rFonts w:ascii="Calibri" w:eastAsia="HGGothicE" w:hAnsi="Calibri" w:cs="Calibri"/>
              </w:rPr>
            </w:pPr>
            <w:r w:rsidRPr="000332F9">
              <w:rPr>
                <w:rFonts w:ascii="Calibri" w:eastAsia="HGGothicE" w:hAnsi="Calibri" w:cs="Calibri"/>
              </w:rPr>
              <w:t xml:space="preserve">Java, </w:t>
            </w:r>
            <w:r w:rsidR="00751B08" w:rsidRPr="000332F9">
              <w:rPr>
                <w:rFonts w:ascii="Calibri" w:eastAsia="HGGothicE" w:hAnsi="Calibri" w:cs="Calibri"/>
              </w:rPr>
              <w:t>HTML, CSS</w:t>
            </w:r>
            <w:r w:rsidR="00CA3636" w:rsidRPr="000332F9">
              <w:rPr>
                <w:rFonts w:ascii="Calibri" w:eastAsia="HGGothicE" w:hAnsi="Calibri" w:cs="Calibri"/>
              </w:rPr>
              <w:t>,</w:t>
            </w:r>
            <w:r w:rsidRPr="000332F9">
              <w:rPr>
                <w:rFonts w:ascii="Calibri" w:eastAsia="HGGothicE" w:hAnsi="Calibri" w:cs="Calibri"/>
              </w:rPr>
              <w:t xml:space="preserve"> </w:t>
            </w:r>
            <w:r w:rsidR="00C330CA" w:rsidRPr="000332F9">
              <w:rPr>
                <w:rFonts w:ascii="Calibri" w:eastAsia="HGGothicE" w:hAnsi="Calibri" w:cs="Calibri"/>
              </w:rPr>
              <w:t>C</w:t>
            </w:r>
            <w:r w:rsidRPr="000332F9">
              <w:rPr>
                <w:rFonts w:ascii="Calibri" w:eastAsia="HGGothicE" w:hAnsi="Calibri" w:cs="Calibri"/>
              </w:rPr>
              <w:t xml:space="preserve">, C++, </w:t>
            </w:r>
            <w:r w:rsidR="00CB67D3" w:rsidRPr="000332F9">
              <w:rPr>
                <w:rFonts w:ascii="Calibri" w:eastAsia="HGGothicE" w:hAnsi="Calibri" w:cs="Calibri"/>
              </w:rPr>
              <w:t>Python, R</w:t>
            </w:r>
            <w:r w:rsidR="00DE1594" w:rsidRPr="000332F9">
              <w:rPr>
                <w:rFonts w:ascii="Calibri" w:eastAsia="HGGothicE" w:hAnsi="Calibri" w:cs="Calibri"/>
              </w:rPr>
              <w:t xml:space="preserve">, </w:t>
            </w:r>
            <w:r w:rsidR="009F0088" w:rsidRPr="000332F9">
              <w:rPr>
                <w:rFonts w:ascii="Calibri" w:eastAsia="HGGothicE" w:hAnsi="Calibri" w:cs="Calibri"/>
              </w:rPr>
              <w:t>SQL, T</w:t>
            </w:r>
            <w:r w:rsidR="006C35E0" w:rsidRPr="000332F9">
              <w:rPr>
                <w:rFonts w:ascii="Calibri" w:eastAsia="HGGothicE" w:hAnsi="Calibri" w:cs="Calibri"/>
              </w:rPr>
              <w:t>-SQL</w:t>
            </w:r>
            <w:r w:rsidR="00AE5AE2" w:rsidRPr="000332F9">
              <w:rPr>
                <w:rFonts w:ascii="Calibri" w:eastAsia="HGGothicE" w:hAnsi="Calibri" w:cs="Calibri"/>
              </w:rPr>
              <w:t>, PL</w:t>
            </w:r>
            <w:r w:rsidR="00B17643" w:rsidRPr="000332F9">
              <w:rPr>
                <w:rFonts w:ascii="Calibri" w:eastAsia="HGGothicE" w:hAnsi="Calibri" w:cs="Calibri"/>
              </w:rPr>
              <w:t>/</w:t>
            </w:r>
            <w:r w:rsidR="0049746C" w:rsidRPr="000332F9">
              <w:rPr>
                <w:rFonts w:ascii="Calibri" w:eastAsia="HGGothicE" w:hAnsi="Calibri" w:cs="Calibri"/>
              </w:rPr>
              <w:t>SQL</w:t>
            </w:r>
            <w:r w:rsidR="0074650E" w:rsidRPr="000332F9">
              <w:rPr>
                <w:rFonts w:ascii="Calibri" w:eastAsia="HGGothicE" w:hAnsi="Calibri" w:cs="Calibri"/>
              </w:rPr>
              <w:t xml:space="preserve">, </w:t>
            </w:r>
            <w:r w:rsidR="00B4309D" w:rsidRPr="000332F9">
              <w:rPr>
                <w:rFonts w:ascii="Calibri" w:eastAsia="HGGothicE" w:hAnsi="Calibri" w:cs="Calibri"/>
              </w:rPr>
              <w:t xml:space="preserve">Unix, </w:t>
            </w:r>
            <w:r w:rsidR="009B7385" w:rsidRPr="000332F9">
              <w:rPr>
                <w:rFonts w:ascii="Calibri" w:eastAsia="HGGothicE" w:hAnsi="Calibri" w:cs="Calibri"/>
              </w:rPr>
              <w:t>Linux</w:t>
            </w:r>
            <w:r w:rsidR="00CD1114" w:rsidRPr="000332F9">
              <w:rPr>
                <w:rFonts w:ascii="Calibri" w:eastAsia="HGGothicE" w:hAnsi="Calibri" w:cs="Calibri"/>
              </w:rPr>
              <w:t>.</w:t>
            </w:r>
          </w:p>
          <w:p w14:paraId="474A9FDF" w14:textId="433EFB10" w:rsidR="00C330CA" w:rsidRPr="000332F9" w:rsidRDefault="00C330CA" w:rsidP="003C5A71">
            <w:pPr>
              <w:pStyle w:val="divdocumentulli"/>
              <w:numPr>
                <w:ilvl w:val="0"/>
                <w:numId w:val="1"/>
              </w:numPr>
              <w:spacing w:line="300" w:lineRule="atLeast"/>
              <w:ind w:left="460" w:hanging="210"/>
              <w:jc w:val="both"/>
              <w:rPr>
                <w:rFonts w:ascii="Calibri" w:eastAsia="HGGothicE" w:hAnsi="Calibri" w:cs="Calibri"/>
                <w:b/>
                <w:bCs/>
              </w:rPr>
            </w:pPr>
            <w:r w:rsidRPr="000332F9">
              <w:rPr>
                <w:rFonts w:ascii="Calibri" w:eastAsia="HGGothicE" w:hAnsi="Calibri" w:cs="Calibri"/>
                <w:b/>
                <w:bCs/>
              </w:rPr>
              <w:t>Scheduling /Automation Tools:</w:t>
            </w:r>
          </w:p>
          <w:p w14:paraId="6CFCD45D" w14:textId="71B6ADAE" w:rsidR="000A3493" w:rsidRPr="000332F9" w:rsidRDefault="000A3493" w:rsidP="003C5A71">
            <w:pPr>
              <w:pStyle w:val="divdocumentulli"/>
              <w:spacing w:line="300" w:lineRule="atLeast"/>
              <w:ind w:left="460"/>
              <w:jc w:val="both"/>
              <w:rPr>
                <w:rFonts w:ascii="Calibri" w:eastAsia="HGGothicE" w:hAnsi="Calibri" w:cs="Calibri"/>
              </w:rPr>
            </w:pPr>
            <w:r w:rsidRPr="000332F9">
              <w:rPr>
                <w:rFonts w:ascii="Calibri" w:eastAsia="HGGothicE" w:hAnsi="Calibri" w:cs="Calibri"/>
              </w:rPr>
              <w:t xml:space="preserve">Automate BPA </w:t>
            </w:r>
            <w:r w:rsidR="00E25DA2" w:rsidRPr="000332F9">
              <w:rPr>
                <w:rFonts w:ascii="Calibri" w:eastAsia="HGGothicE" w:hAnsi="Calibri" w:cs="Calibri"/>
              </w:rPr>
              <w:t>10.0</w:t>
            </w:r>
            <w:r w:rsidR="007D367F" w:rsidRPr="000332F9">
              <w:rPr>
                <w:rStyle w:val="span"/>
                <w:rFonts w:ascii="Calibri" w:eastAsia="HGGothicE" w:hAnsi="Calibri" w:cs="Calibri"/>
              </w:rPr>
              <w:t>, Control</w:t>
            </w:r>
            <w:r w:rsidR="0074650E" w:rsidRPr="000332F9">
              <w:rPr>
                <w:rStyle w:val="span"/>
                <w:rFonts w:ascii="Calibri" w:eastAsia="HGGothicE" w:hAnsi="Calibri" w:cs="Calibri"/>
              </w:rPr>
              <w:t>-</w:t>
            </w:r>
            <w:r w:rsidR="00F70EBA" w:rsidRPr="000332F9">
              <w:rPr>
                <w:rStyle w:val="span"/>
                <w:rFonts w:ascii="Calibri" w:eastAsia="HGGothicE" w:hAnsi="Calibri" w:cs="Calibri"/>
              </w:rPr>
              <w:t>M</w:t>
            </w:r>
            <w:r w:rsidR="00173D56" w:rsidRPr="000332F9">
              <w:rPr>
                <w:rFonts w:ascii="Calibri" w:eastAsia="HGGothicE" w:hAnsi="Calibri" w:cs="Calibri"/>
              </w:rPr>
              <w:t>.</w:t>
            </w:r>
          </w:p>
          <w:p w14:paraId="698D5E72" w14:textId="1D8F2F3B" w:rsidR="003034A9" w:rsidRPr="000332F9" w:rsidRDefault="003034A9" w:rsidP="003C5A71">
            <w:pPr>
              <w:pStyle w:val="divdocumentulli"/>
              <w:numPr>
                <w:ilvl w:val="0"/>
                <w:numId w:val="1"/>
              </w:numPr>
              <w:spacing w:line="300" w:lineRule="atLeast"/>
              <w:ind w:left="460" w:hanging="210"/>
              <w:jc w:val="both"/>
              <w:rPr>
                <w:rFonts w:ascii="Calibri" w:eastAsia="HGGothicE" w:hAnsi="Calibri" w:cs="Calibri"/>
                <w:b/>
                <w:bCs/>
              </w:rPr>
            </w:pPr>
            <w:r w:rsidRPr="000332F9">
              <w:rPr>
                <w:rFonts w:ascii="Calibri" w:eastAsia="HGGothicE" w:hAnsi="Calibri" w:cs="Calibri"/>
                <w:b/>
                <w:bCs/>
              </w:rPr>
              <w:t>Version Control/IAC</w:t>
            </w:r>
            <w:r w:rsidR="00AD2332" w:rsidRPr="000332F9">
              <w:rPr>
                <w:rFonts w:ascii="Calibri" w:eastAsia="HGGothicE" w:hAnsi="Calibri" w:cs="Calibri"/>
                <w:b/>
                <w:bCs/>
              </w:rPr>
              <w:t>/Job tracking</w:t>
            </w:r>
          </w:p>
          <w:p w14:paraId="6F6D2164" w14:textId="232859E6" w:rsidR="003034A9" w:rsidRPr="000332F9" w:rsidRDefault="003034A9" w:rsidP="003C5A71">
            <w:pPr>
              <w:pStyle w:val="divdocumentulli"/>
              <w:spacing w:line="300" w:lineRule="atLeast"/>
              <w:ind w:left="460"/>
              <w:jc w:val="both"/>
              <w:rPr>
                <w:rFonts w:ascii="Calibri" w:eastAsia="HGGothicE" w:hAnsi="Calibri" w:cs="Calibri"/>
              </w:rPr>
            </w:pPr>
            <w:r w:rsidRPr="000332F9">
              <w:rPr>
                <w:rFonts w:ascii="Calibri" w:eastAsia="HGGothicE" w:hAnsi="Calibri" w:cs="Calibri"/>
              </w:rPr>
              <w:t>GitHub, Git</w:t>
            </w:r>
            <w:r w:rsidR="00F65A32" w:rsidRPr="000332F9">
              <w:rPr>
                <w:rFonts w:ascii="Calibri" w:eastAsia="HGGothicE" w:hAnsi="Calibri" w:cs="Calibri"/>
              </w:rPr>
              <w:t>lab</w:t>
            </w:r>
            <w:r w:rsidRPr="000332F9">
              <w:rPr>
                <w:rFonts w:ascii="Calibri" w:eastAsia="HGGothicE" w:hAnsi="Calibri" w:cs="Calibri"/>
              </w:rPr>
              <w:t xml:space="preserve">, </w:t>
            </w:r>
            <w:r w:rsidR="00F65A32" w:rsidRPr="000332F9">
              <w:rPr>
                <w:rFonts w:ascii="Calibri" w:eastAsia="HGGothicE" w:hAnsi="Calibri" w:cs="Calibri"/>
              </w:rPr>
              <w:t>TFS, Terraform</w:t>
            </w:r>
            <w:r w:rsidR="00AD2332" w:rsidRPr="000332F9">
              <w:rPr>
                <w:rFonts w:ascii="Calibri" w:eastAsia="HGGothicE" w:hAnsi="Calibri" w:cs="Calibri"/>
              </w:rPr>
              <w:t>,Jira,Confluence.</w:t>
            </w:r>
          </w:p>
          <w:p w14:paraId="308D8826" w14:textId="77777777" w:rsidR="00CC715E" w:rsidRPr="000332F9" w:rsidRDefault="00CC715E" w:rsidP="003C5A71">
            <w:pPr>
              <w:pStyle w:val="divdocumentulli"/>
              <w:spacing w:line="300" w:lineRule="atLeast"/>
              <w:jc w:val="both"/>
              <w:rPr>
                <w:rFonts w:ascii="Calibri" w:eastAsia="HGGothicE" w:hAnsi="Calibri" w:cs="Calibri"/>
              </w:rPr>
            </w:pPr>
          </w:p>
          <w:p w14:paraId="00D750FA" w14:textId="6395CBCC" w:rsidR="00F9429A" w:rsidRPr="000332F9" w:rsidRDefault="00F9429A" w:rsidP="003C5A71">
            <w:pPr>
              <w:pStyle w:val="divdocumentulli"/>
              <w:spacing w:line="300" w:lineRule="atLeast"/>
              <w:jc w:val="both"/>
              <w:rPr>
                <w:rFonts w:ascii="Calibri" w:eastAsia="HGGothicE" w:hAnsi="Calibri" w:cs="Calibri"/>
              </w:rPr>
            </w:pPr>
          </w:p>
        </w:tc>
        <w:tc>
          <w:tcPr>
            <w:tcW w:w="5433" w:type="dxa"/>
            <w:tcBorders>
              <w:left w:val="single" w:sz="8" w:space="0" w:color="FEFDFD"/>
            </w:tcBorders>
            <w:tcMar>
              <w:top w:w="0" w:type="dxa"/>
              <w:left w:w="0" w:type="dxa"/>
              <w:bottom w:w="0" w:type="dxa"/>
              <w:right w:w="0" w:type="dxa"/>
            </w:tcMar>
            <w:hideMark/>
          </w:tcPr>
          <w:p w14:paraId="6A148460" w14:textId="487F22FA" w:rsidR="00C330CA" w:rsidRPr="000332F9" w:rsidRDefault="00C330CA" w:rsidP="003C5A71">
            <w:pPr>
              <w:pStyle w:val="divdocumentulli"/>
              <w:numPr>
                <w:ilvl w:val="0"/>
                <w:numId w:val="2"/>
              </w:numPr>
              <w:spacing w:line="300" w:lineRule="atLeast"/>
              <w:ind w:left="460" w:hanging="210"/>
              <w:jc w:val="both"/>
              <w:rPr>
                <w:rFonts w:ascii="Calibri" w:eastAsia="HGGothicE" w:hAnsi="Calibri" w:cs="Calibri"/>
                <w:b/>
                <w:bCs/>
              </w:rPr>
            </w:pPr>
            <w:r w:rsidRPr="000332F9">
              <w:rPr>
                <w:rFonts w:ascii="Calibri" w:eastAsia="HGGothicE" w:hAnsi="Calibri" w:cs="Calibri"/>
                <w:b/>
                <w:bCs/>
              </w:rPr>
              <w:t>Data</w:t>
            </w:r>
            <w:r w:rsidR="000F1F40" w:rsidRPr="000332F9">
              <w:rPr>
                <w:rFonts w:ascii="Calibri" w:eastAsia="HGGothicE" w:hAnsi="Calibri" w:cs="Calibri"/>
                <w:b/>
                <w:bCs/>
              </w:rPr>
              <w:t>bases/RDMS</w:t>
            </w:r>
            <w:r w:rsidRPr="000332F9">
              <w:rPr>
                <w:rFonts w:ascii="Calibri" w:eastAsia="HGGothicE" w:hAnsi="Calibri" w:cs="Calibri"/>
                <w:b/>
                <w:bCs/>
              </w:rPr>
              <w:t>:</w:t>
            </w:r>
          </w:p>
          <w:p w14:paraId="12752D87" w14:textId="77777777" w:rsidR="00043A93" w:rsidRPr="000332F9" w:rsidRDefault="00043A93" w:rsidP="00043A93">
            <w:pPr>
              <w:pStyle w:val="divdocumentulli"/>
              <w:spacing w:line="300" w:lineRule="atLeast"/>
              <w:ind w:left="460"/>
              <w:rPr>
                <w:rFonts w:ascii="Calibri" w:eastAsia="HGGothicE" w:hAnsi="Calibri" w:cs="Calibri"/>
              </w:rPr>
            </w:pPr>
            <w:r w:rsidRPr="000332F9">
              <w:rPr>
                <w:rFonts w:ascii="Calibri" w:eastAsia="HGGothicE" w:hAnsi="Calibri" w:cs="Calibri"/>
              </w:rPr>
              <w:t>MS SQL Server, Oracle 11g/12C/12G, Teradata SQL, Salesforce, Snowflake, Azure Blob Storage, Azure Data Lake gen2,MongoDB.</w:t>
            </w:r>
          </w:p>
          <w:p w14:paraId="4017FA4D" w14:textId="77777777" w:rsidR="00C330CA" w:rsidRPr="000332F9" w:rsidRDefault="00C330CA" w:rsidP="003C5A71">
            <w:pPr>
              <w:pStyle w:val="divdocumentulli"/>
              <w:numPr>
                <w:ilvl w:val="0"/>
                <w:numId w:val="2"/>
              </w:numPr>
              <w:spacing w:line="300" w:lineRule="atLeast"/>
              <w:ind w:left="460" w:hanging="210"/>
              <w:jc w:val="both"/>
              <w:rPr>
                <w:rFonts w:ascii="Calibri" w:eastAsia="HGGothicE" w:hAnsi="Calibri" w:cs="Calibri"/>
                <w:b/>
                <w:bCs/>
              </w:rPr>
            </w:pPr>
            <w:r w:rsidRPr="000332F9">
              <w:rPr>
                <w:rFonts w:ascii="Calibri" w:eastAsia="HGGothicE" w:hAnsi="Calibri" w:cs="Calibri"/>
                <w:b/>
                <w:bCs/>
              </w:rPr>
              <w:t>Operating Systems:</w:t>
            </w:r>
          </w:p>
          <w:p w14:paraId="3D6C0A21" w14:textId="7F9CDEB0" w:rsidR="00F9429A" w:rsidRPr="000332F9" w:rsidRDefault="009F0088" w:rsidP="003C5A71">
            <w:pPr>
              <w:pStyle w:val="divdocumentulli"/>
              <w:spacing w:line="300" w:lineRule="atLeast"/>
              <w:ind w:left="460"/>
              <w:jc w:val="both"/>
              <w:rPr>
                <w:rFonts w:ascii="Calibri" w:eastAsia="HGGothicE" w:hAnsi="Calibri" w:cs="Calibri"/>
              </w:rPr>
            </w:pPr>
            <w:r w:rsidRPr="000332F9">
              <w:rPr>
                <w:rFonts w:ascii="Calibri" w:eastAsia="HGGothicE" w:hAnsi="Calibri" w:cs="Calibri"/>
              </w:rPr>
              <w:t>UNIX, Linux</w:t>
            </w:r>
            <w:r w:rsidR="006C35E0" w:rsidRPr="000332F9">
              <w:rPr>
                <w:rFonts w:ascii="Calibri" w:eastAsia="HGGothicE" w:hAnsi="Calibri" w:cs="Calibri"/>
              </w:rPr>
              <w:t>,</w:t>
            </w:r>
            <w:r w:rsidR="004E0800" w:rsidRPr="000332F9">
              <w:rPr>
                <w:rFonts w:ascii="Calibri" w:eastAsia="HGGothicE" w:hAnsi="Calibri" w:cs="Calibri"/>
              </w:rPr>
              <w:t xml:space="preserve"> Windows </w:t>
            </w:r>
            <w:r w:rsidR="000A3493" w:rsidRPr="000332F9">
              <w:rPr>
                <w:rFonts w:ascii="Calibri" w:eastAsia="HGGothicE" w:hAnsi="Calibri" w:cs="Calibri"/>
              </w:rPr>
              <w:t>10, MAC</w:t>
            </w:r>
            <w:r w:rsidR="004E0800" w:rsidRPr="000332F9">
              <w:rPr>
                <w:rFonts w:ascii="Calibri" w:eastAsia="HGGothicE" w:hAnsi="Calibri" w:cs="Calibri"/>
              </w:rPr>
              <w:t xml:space="preserve"> OS</w:t>
            </w:r>
            <w:r w:rsidR="000A3493" w:rsidRPr="000332F9">
              <w:rPr>
                <w:rFonts w:ascii="Calibri" w:eastAsia="HGGothicE" w:hAnsi="Calibri" w:cs="Calibri"/>
              </w:rPr>
              <w:t>.</w:t>
            </w:r>
          </w:p>
          <w:p w14:paraId="50110D29" w14:textId="77777777" w:rsidR="00C330CA" w:rsidRPr="000332F9" w:rsidRDefault="00C330CA" w:rsidP="003C5A71">
            <w:pPr>
              <w:pStyle w:val="divdocumentulli"/>
              <w:numPr>
                <w:ilvl w:val="0"/>
                <w:numId w:val="2"/>
              </w:numPr>
              <w:spacing w:line="300" w:lineRule="atLeast"/>
              <w:ind w:left="460" w:hanging="210"/>
              <w:jc w:val="both"/>
              <w:rPr>
                <w:rFonts w:ascii="Calibri" w:eastAsia="HGGothicE" w:hAnsi="Calibri" w:cs="Calibri"/>
                <w:b/>
                <w:bCs/>
              </w:rPr>
            </w:pPr>
            <w:r w:rsidRPr="000332F9">
              <w:rPr>
                <w:rFonts w:ascii="Calibri" w:eastAsia="HGGothicE" w:hAnsi="Calibri" w:cs="Calibri"/>
                <w:b/>
                <w:bCs/>
              </w:rPr>
              <w:t>Cloud Services:</w:t>
            </w:r>
          </w:p>
          <w:p w14:paraId="5F0BB025" w14:textId="77777777" w:rsidR="00043A93" w:rsidRPr="000332F9" w:rsidRDefault="00043A93" w:rsidP="00043A93">
            <w:pPr>
              <w:pStyle w:val="divdocumentulli"/>
              <w:spacing w:line="300" w:lineRule="atLeast"/>
              <w:ind w:left="460"/>
              <w:rPr>
                <w:rFonts w:ascii="Calibri" w:eastAsia="HGGothicE" w:hAnsi="Calibri" w:cs="Calibri"/>
              </w:rPr>
            </w:pPr>
            <w:r w:rsidRPr="000332F9">
              <w:rPr>
                <w:rFonts w:ascii="Calibri" w:eastAsia="HGGothicE" w:hAnsi="Calibri" w:cs="Calibri"/>
              </w:rPr>
              <w:t>Azure Data Factory(ADF),Azure Databricks,Azure Synapse, Informatica Cloud Services IICS.</w:t>
            </w:r>
          </w:p>
          <w:p w14:paraId="0B934152" w14:textId="338127F5" w:rsidR="000F1F40" w:rsidRPr="000332F9" w:rsidRDefault="000F1F40" w:rsidP="003C5A71">
            <w:pPr>
              <w:pStyle w:val="divdocumentulli"/>
              <w:numPr>
                <w:ilvl w:val="0"/>
                <w:numId w:val="2"/>
              </w:numPr>
              <w:spacing w:line="300" w:lineRule="atLeast"/>
              <w:ind w:left="460" w:hanging="210"/>
              <w:rPr>
                <w:rFonts w:ascii="Calibri" w:eastAsia="HGGothicE" w:hAnsi="Calibri" w:cs="Calibri"/>
                <w:b/>
                <w:bCs/>
              </w:rPr>
            </w:pPr>
            <w:r w:rsidRPr="000332F9">
              <w:rPr>
                <w:rFonts w:ascii="Calibri" w:eastAsia="HGGothicE" w:hAnsi="Calibri" w:cs="Calibri"/>
                <w:b/>
                <w:bCs/>
              </w:rPr>
              <w:t>BI/Analytics Tools:</w:t>
            </w:r>
          </w:p>
          <w:p w14:paraId="09245C8E" w14:textId="08CBD8E9" w:rsidR="000F1F40" w:rsidRPr="000332F9" w:rsidRDefault="007D367F" w:rsidP="003C5A71">
            <w:pPr>
              <w:pStyle w:val="divdocumentulli"/>
              <w:spacing w:line="300" w:lineRule="atLeast"/>
              <w:ind w:left="460"/>
              <w:rPr>
                <w:rFonts w:ascii="Calibri" w:eastAsia="HGGothicE" w:hAnsi="Calibri" w:cs="Calibri"/>
                <w:b/>
                <w:bCs/>
              </w:rPr>
            </w:pPr>
            <w:r w:rsidRPr="000332F9">
              <w:rPr>
                <w:rStyle w:val="span"/>
                <w:rFonts w:ascii="Calibri" w:eastAsia="HGGothicE" w:hAnsi="Calibri" w:cs="Calibri"/>
              </w:rPr>
              <w:t xml:space="preserve">MS </w:t>
            </w:r>
            <w:r w:rsidR="00465FE9" w:rsidRPr="000332F9">
              <w:rPr>
                <w:rStyle w:val="span"/>
                <w:rFonts w:ascii="Calibri" w:eastAsia="HGGothicE" w:hAnsi="Calibri" w:cs="Calibri"/>
              </w:rPr>
              <w:t>Power BI,</w:t>
            </w:r>
            <w:r w:rsidRPr="000332F9">
              <w:rPr>
                <w:rStyle w:val="span"/>
                <w:rFonts w:ascii="Calibri" w:eastAsia="HGGothicE" w:hAnsi="Calibri" w:cs="Calibri"/>
              </w:rPr>
              <w:t xml:space="preserve"> Tableau</w:t>
            </w:r>
            <w:r w:rsidR="000F1F40" w:rsidRPr="000332F9">
              <w:rPr>
                <w:rStyle w:val="span"/>
                <w:rFonts w:ascii="Calibri" w:eastAsia="HGGothicE" w:hAnsi="Calibri" w:cs="Calibri"/>
              </w:rPr>
              <w:t>, Qlik sense</w:t>
            </w:r>
            <w:r w:rsidR="004620C5">
              <w:rPr>
                <w:rStyle w:val="span"/>
                <w:rFonts w:ascii="Calibri" w:eastAsia="HGGothicE" w:hAnsi="Calibri" w:cs="Calibri"/>
              </w:rPr>
              <w:t>,SSRS.</w:t>
            </w:r>
          </w:p>
          <w:p w14:paraId="3ABF529E" w14:textId="54408BD3" w:rsidR="00F25688" w:rsidRPr="000332F9" w:rsidRDefault="00F25688" w:rsidP="003C5A71">
            <w:pPr>
              <w:pStyle w:val="divdocumentulli"/>
              <w:numPr>
                <w:ilvl w:val="0"/>
                <w:numId w:val="2"/>
              </w:numPr>
              <w:spacing w:line="300" w:lineRule="atLeast"/>
              <w:ind w:left="460" w:hanging="210"/>
              <w:rPr>
                <w:rFonts w:ascii="Calibri" w:eastAsia="HGGothicE" w:hAnsi="Calibri" w:cs="Calibri"/>
                <w:b/>
                <w:bCs/>
              </w:rPr>
            </w:pPr>
            <w:r w:rsidRPr="000332F9">
              <w:rPr>
                <w:rFonts w:ascii="Calibri" w:eastAsia="HGGothicE" w:hAnsi="Calibri" w:cs="Calibri"/>
                <w:b/>
                <w:bCs/>
              </w:rPr>
              <w:t>Data Modeling</w:t>
            </w:r>
          </w:p>
          <w:p w14:paraId="74CD606A" w14:textId="198CA494" w:rsidR="00B17706" w:rsidRPr="000332F9" w:rsidRDefault="00F25688" w:rsidP="003C5A71">
            <w:pPr>
              <w:pStyle w:val="divdocumentulli"/>
              <w:spacing w:line="300" w:lineRule="atLeast"/>
              <w:ind w:left="460"/>
              <w:rPr>
                <w:rFonts w:ascii="Calibri" w:eastAsia="HGGothicE" w:hAnsi="Calibri" w:cs="Calibri"/>
              </w:rPr>
            </w:pPr>
            <w:r w:rsidRPr="000332F9">
              <w:rPr>
                <w:rFonts w:ascii="Calibri" w:eastAsia="HGGothicE" w:hAnsi="Calibri" w:cs="Calibri"/>
              </w:rPr>
              <w:t xml:space="preserve">Dimensional Modeling </w:t>
            </w:r>
            <w:r w:rsidR="00CB4D88">
              <w:rPr>
                <w:rFonts w:ascii="Calibri" w:eastAsia="HGGothicE" w:hAnsi="Calibri" w:cs="Calibri"/>
              </w:rPr>
              <w:t>,</w:t>
            </w:r>
            <w:r w:rsidR="00AE5AE2" w:rsidRPr="000332F9">
              <w:rPr>
                <w:rFonts w:ascii="Calibri" w:eastAsia="HGGothicE" w:hAnsi="Calibri" w:cs="Calibri"/>
              </w:rPr>
              <w:t xml:space="preserve">Snowflake &amp; Star </w:t>
            </w:r>
            <w:r w:rsidR="00715D8B" w:rsidRPr="000332F9">
              <w:rPr>
                <w:rFonts w:ascii="Calibri" w:eastAsia="HGGothicE" w:hAnsi="Calibri" w:cs="Calibri"/>
              </w:rPr>
              <w:t>Schema.</w:t>
            </w:r>
          </w:p>
        </w:tc>
      </w:tr>
    </w:tbl>
    <w:p w14:paraId="2F2541F9" w14:textId="77777777" w:rsidR="00F9429A" w:rsidRPr="000332F9" w:rsidRDefault="002E364E">
      <w:pPr>
        <w:pStyle w:val="divdocumentulli"/>
        <w:numPr>
          <w:ilvl w:val="0"/>
          <w:numId w:val="3"/>
        </w:numPr>
        <w:spacing w:line="380" w:lineRule="atLeast"/>
        <w:ind w:left="580" w:hanging="210"/>
        <w:rPr>
          <w:rFonts w:ascii="Calibri" w:eastAsia="HGGothicE" w:hAnsi="Calibri" w:cs="Calibri"/>
          <w:vanish/>
        </w:rPr>
      </w:pPr>
      <w:r w:rsidRPr="000332F9">
        <w:rPr>
          <w:rFonts w:ascii="Calibri" w:eastAsia="HGGothicE" w:hAnsi="Calibri" w:cs="Calibri"/>
          <w:vanish/>
        </w:rPr>
        <w:lastRenderedPageBreak/>
        <w:t>Java Script, HTML, XML.</w:t>
      </w:r>
    </w:p>
    <w:p w14:paraId="4360CC51" w14:textId="77777777" w:rsidR="00F9429A" w:rsidRPr="000332F9" w:rsidRDefault="002E364E">
      <w:pPr>
        <w:pStyle w:val="divdocumentulli"/>
        <w:numPr>
          <w:ilvl w:val="0"/>
          <w:numId w:val="3"/>
        </w:numPr>
        <w:spacing w:line="380" w:lineRule="atLeast"/>
        <w:ind w:left="580" w:hanging="210"/>
        <w:rPr>
          <w:rFonts w:ascii="Calibri" w:eastAsia="HGGothicE" w:hAnsi="Calibri" w:cs="Calibri"/>
          <w:vanish/>
        </w:rPr>
      </w:pPr>
      <w:r w:rsidRPr="000332F9">
        <w:rPr>
          <w:rFonts w:ascii="Calibri" w:eastAsia="HGGothicE" w:hAnsi="Calibri" w:cs="Calibri"/>
          <w:vanish/>
        </w:rPr>
        <w:t>Core Java, Java Script, C, C++, Python,R,SQL</w:t>
      </w:r>
    </w:p>
    <w:p w14:paraId="738B179D" w14:textId="77777777" w:rsidR="00F9429A" w:rsidRPr="000332F9" w:rsidRDefault="002E364E">
      <w:pPr>
        <w:pStyle w:val="divdocumentulli"/>
        <w:numPr>
          <w:ilvl w:val="0"/>
          <w:numId w:val="3"/>
        </w:numPr>
        <w:spacing w:line="380" w:lineRule="atLeast"/>
        <w:ind w:left="580" w:hanging="210"/>
        <w:rPr>
          <w:rFonts w:ascii="Calibri" w:eastAsia="HGGothicE" w:hAnsi="Calibri" w:cs="Calibri"/>
          <w:vanish/>
        </w:rPr>
      </w:pPr>
      <w:r w:rsidRPr="000332F9">
        <w:rPr>
          <w:rFonts w:ascii="Calibri" w:eastAsia="HGGothicE" w:hAnsi="Calibri" w:cs="Calibri"/>
          <w:vanish/>
        </w:rPr>
        <w:t>MS Visual Studio, Sql Server Management Studio, GitHub,Oracle Sql Developer,</w:t>
      </w:r>
    </w:p>
    <w:p w14:paraId="3A15DA39" w14:textId="77777777" w:rsidR="00F9429A" w:rsidRPr="000332F9" w:rsidRDefault="002E364E">
      <w:pPr>
        <w:pStyle w:val="divdocumentulli"/>
        <w:numPr>
          <w:ilvl w:val="0"/>
          <w:numId w:val="3"/>
        </w:numPr>
        <w:spacing w:line="380" w:lineRule="atLeast"/>
        <w:ind w:left="580" w:hanging="210"/>
        <w:rPr>
          <w:rFonts w:ascii="Calibri" w:eastAsia="HGGothicE" w:hAnsi="Calibri" w:cs="Calibri"/>
          <w:vanish/>
        </w:rPr>
      </w:pPr>
      <w:r w:rsidRPr="000332F9">
        <w:rPr>
          <w:rFonts w:ascii="Calibri" w:eastAsia="HGGothicE" w:hAnsi="Calibri" w:cs="Calibri"/>
          <w:vanish/>
        </w:rPr>
        <w:t>Toad for oracle, Bugzilla,Automate 11 BPA,HP QTP,Jira,tableau,Terraform</w:t>
      </w:r>
    </w:p>
    <w:p w14:paraId="73617DAB" w14:textId="77777777" w:rsidR="00F9429A" w:rsidRPr="000332F9" w:rsidRDefault="002E364E">
      <w:pPr>
        <w:pStyle w:val="divdocumentulli"/>
        <w:numPr>
          <w:ilvl w:val="0"/>
          <w:numId w:val="4"/>
        </w:numPr>
        <w:spacing w:line="380" w:lineRule="atLeast"/>
        <w:ind w:left="580" w:hanging="210"/>
        <w:rPr>
          <w:rFonts w:ascii="Calibri" w:eastAsia="HGGothicE" w:hAnsi="Calibri" w:cs="Calibri"/>
          <w:vanish/>
        </w:rPr>
      </w:pPr>
      <w:r w:rsidRPr="000332F9">
        <w:rPr>
          <w:rFonts w:ascii="Calibri" w:eastAsia="HGGothicE" w:hAnsi="Calibri" w:cs="Calibri"/>
          <w:vanish/>
        </w:rPr>
        <w:t>MS SQL Server, Oracle 11g,Salesforce,Teradata</w:t>
      </w:r>
    </w:p>
    <w:p w14:paraId="7E1EF577" w14:textId="77777777" w:rsidR="00F9429A" w:rsidRPr="000332F9" w:rsidRDefault="002E364E">
      <w:pPr>
        <w:pStyle w:val="divdocumentulli"/>
        <w:numPr>
          <w:ilvl w:val="0"/>
          <w:numId w:val="4"/>
        </w:numPr>
        <w:spacing w:line="380" w:lineRule="atLeast"/>
        <w:ind w:left="580" w:hanging="210"/>
        <w:rPr>
          <w:rFonts w:ascii="Calibri" w:eastAsia="HGGothicE" w:hAnsi="Calibri" w:cs="Calibri"/>
          <w:vanish/>
        </w:rPr>
      </w:pPr>
      <w:r w:rsidRPr="000332F9">
        <w:rPr>
          <w:rFonts w:ascii="Calibri" w:eastAsia="HGGothicE" w:hAnsi="Calibri" w:cs="Calibri"/>
          <w:vanish/>
        </w:rPr>
        <w:t>Windows 10, Unix.</w:t>
      </w:r>
    </w:p>
    <w:p w14:paraId="04BBC940" w14:textId="77777777" w:rsidR="00F9429A" w:rsidRPr="000332F9" w:rsidRDefault="002E364E">
      <w:pPr>
        <w:pStyle w:val="divdocumentulli"/>
        <w:numPr>
          <w:ilvl w:val="0"/>
          <w:numId w:val="4"/>
        </w:numPr>
        <w:spacing w:line="380" w:lineRule="atLeast"/>
        <w:ind w:left="580" w:hanging="210"/>
        <w:rPr>
          <w:rFonts w:ascii="Calibri" w:eastAsia="HGGothicE" w:hAnsi="Calibri" w:cs="Calibri"/>
          <w:vanish/>
        </w:rPr>
      </w:pPr>
      <w:r w:rsidRPr="000332F9">
        <w:rPr>
          <w:rFonts w:ascii="Calibri" w:eastAsia="HGGothicE" w:hAnsi="Calibri" w:cs="Calibri"/>
          <w:vanish/>
        </w:rPr>
        <w:t>AWS Cloud Services (glue,S3 buckets,Lambda)</w:t>
      </w:r>
    </w:p>
    <w:p w14:paraId="0A57E5D8" w14:textId="196727C3" w:rsidR="00040362" w:rsidRPr="000332F9" w:rsidRDefault="002E364E" w:rsidP="00CD5C3C">
      <w:pPr>
        <w:pStyle w:val="divdocumentdivheading"/>
        <w:tabs>
          <w:tab w:val="left" w:pos="4449"/>
          <w:tab w:val="left" w:pos="10980"/>
        </w:tabs>
        <w:spacing w:before="200" w:line="380" w:lineRule="atLeast"/>
        <w:rPr>
          <w:rStyle w:val="spanjobtitle"/>
          <w:rFonts w:ascii="Calibri" w:eastAsia="HGGothicE" w:hAnsi="Calibri" w:cs="Calibri"/>
          <w:b w:val="0"/>
          <w:bCs w:val="0"/>
          <w:smallCaps/>
        </w:rPr>
      </w:pPr>
      <w:r w:rsidRPr="000332F9">
        <w:rPr>
          <w:rFonts w:ascii="Calibri" w:eastAsia="HGGothicE" w:hAnsi="Calibri" w:cs="Calibri"/>
          <w:strike/>
          <w:color w:val="000000"/>
          <w:sz w:val="32"/>
        </w:rPr>
        <w:tab/>
      </w:r>
      <w:r w:rsidRPr="000332F9">
        <w:rPr>
          <w:rStyle w:val="divdocumentdivsectiontitle"/>
          <w:rFonts w:ascii="Calibri" w:eastAsia="HGGothicE" w:hAnsi="Calibri" w:cs="Calibri"/>
          <w:smallCaps/>
          <w:shd w:val="clear" w:color="auto" w:fill="FFFFFF"/>
        </w:rPr>
        <w:t xml:space="preserve">   </w:t>
      </w:r>
      <w:r w:rsidRPr="000332F9">
        <w:rPr>
          <w:rStyle w:val="divdocumentdivsectiontitle"/>
          <w:rFonts w:ascii="Calibri" w:eastAsia="HGGothicE" w:hAnsi="Calibri" w:cs="Calibri"/>
          <w:b/>
          <w:bCs/>
          <w:smallCaps/>
          <w:shd w:val="clear" w:color="auto" w:fill="FFFFFF"/>
        </w:rPr>
        <w:t xml:space="preserve">Work History   </w:t>
      </w:r>
      <w:r w:rsidRPr="000332F9">
        <w:rPr>
          <w:rFonts w:ascii="Calibri" w:eastAsia="HGGothicE" w:hAnsi="Calibri" w:cs="Calibri"/>
          <w:b/>
          <w:bCs/>
          <w:strike/>
          <w:color w:val="000000"/>
          <w:sz w:val="32"/>
        </w:rPr>
        <w:tab/>
      </w:r>
    </w:p>
    <w:p w14:paraId="0D0F17A5" w14:textId="77777777" w:rsidR="005F1B8A" w:rsidRDefault="005F1B8A" w:rsidP="005F1B8A">
      <w:pPr>
        <w:pStyle w:val="divdocumentsinglecolumn"/>
        <w:spacing w:line="240" w:lineRule="auto"/>
        <w:ind w:firstLine="120"/>
        <w:rPr>
          <w:rStyle w:val="spanjobtitle"/>
          <w:rFonts w:ascii="Calibri" w:eastAsia="HGGothicE" w:hAnsi="Calibri" w:cs="Calibri"/>
        </w:rPr>
      </w:pPr>
    </w:p>
    <w:p w14:paraId="120AF025" w14:textId="232DF595" w:rsidR="00F9429A" w:rsidRPr="000332F9" w:rsidRDefault="00040362" w:rsidP="005F1B8A">
      <w:pPr>
        <w:pStyle w:val="divdocumentsinglecolumn"/>
        <w:spacing w:line="240" w:lineRule="auto"/>
        <w:ind w:firstLine="120"/>
        <w:rPr>
          <w:rFonts w:ascii="Calibri" w:eastAsia="HGGothicE" w:hAnsi="Calibri" w:cs="Calibri"/>
        </w:rPr>
      </w:pPr>
      <w:r w:rsidRPr="000332F9">
        <w:rPr>
          <w:rStyle w:val="spanjobtitle"/>
          <w:rFonts w:ascii="Calibri" w:eastAsia="HGGothicE" w:hAnsi="Calibri" w:cs="Calibri"/>
        </w:rPr>
        <w:t>Role:</w:t>
      </w:r>
      <w:r w:rsidR="00ED5FE7" w:rsidRPr="000332F9">
        <w:rPr>
          <w:rStyle w:val="spanjobtitle"/>
          <w:rFonts w:ascii="Calibri" w:eastAsia="HGGothicE" w:hAnsi="Calibri" w:cs="Calibri"/>
        </w:rPr>
        <w:t xml:space="preserve"> </w:t>
      </w:r>
      <w:r w:rsidR="00370EB4">
        <w:rPr>
          <w:rStyle w:val="spanjobtitle"/>
          <w:rFonts w:ascii="Calibri" w:eastAsia="HGGothicE" w:hAnsi="Calibri" w:cs="Calibri"/>
        </w:rPr>
        <w:t>Business Info Developer</w:t>
      </w:r>
      <w:r w:rsidR="004219F3" w:rsidRPr="000332F9">
        <w:rPr>
          <w:rStyle w:val="spanjobtitle"/>
          <w:rFonts w:ascii="Calibri" w:eastAsia="HGGothicE" w:hAnsi="Calibri" w:cs="Calibri"/>
        </w:rPr>
        <w:t>/</w:t>
      </w:r>
      <w:r w:rsidR="000C376F" w:rsidRPr="000332F9">
        <w:rPr>
          <w:rStyle w:val="spanjobtitle"/>
          <w:rFonts w:ascii="Calibri" w:eastAsia="HGGothicE" w:hAnsi="Calibri" w:cs="Calibri"/>
        </w:rPr>
        <w:t xml:space="preserve"> </w:t>
      </w:r>
      <w:r w:rsidR="004219F3" w:rsidRPr="000332F9">
        <w:rPr>
          <w:rStyle w:val="spanjobtitle"/>
          <w:rFonts w:ascii="Calibri" w:eastAsia="HGGothicE" w:hAnsi="Calibri" w:cs="Calibri"/>
        </w:rPr>
        <w:t>ETL Developer</w:t>
      </w:r>
      <w:r w:rsidR="002E364E" w:rsidRPr="000332F9">
        <w:rPr>
          <w:rStyle w:val="span"/>
          <w:rFonts w:ascii="Calibri" w:eastAsia="HGGothicE" w:hAnsi="Calibri" w:cs="Calibri"/>
        </w:rPr>
        <w:t xml:space="preserve"> 11/2018 </w:t>
      </w:r>
      <w:r w:rsidR="00994B0D" w:rsidRPr="000332F9">
        <w:rPr>
          <w:rStyle w:val="span"/>
          <w:rFonts w:ascii="Calibri" w:eastAsia="HGGothicE" w:hAnsi="Calibri" w:cs="Calibri"/>
        </w:rPr>
        <w:t>–</w:t>
      </w:r>
      <w:r w:rsidR="002E364E" w:rsidRPr="000332F9">
        <w:rPr>
          <w:rStyle w:val="span"/>
          <w:rFonts w:ascii="Calibri" w:eastAsia="HGGothicE" w:hAnsi="Calibri" w:cs="Calibri"/>
        </w:rPr>
        <w:t xml:space="preserve"> </w:t>
      </w:r>
      <w:r w:rsidR="00E25BAA" w:rsidRPr="000332F9">
        <w:rPr>
          <w:rStyle w:val="span"/>
          <w:rFonts w:ascii="Calibri" w:eastAsia="HGGothicE" w:hAnsi="Calibri" w:cs="Calibri"/>
        </w:rPr>
        <w:t>6/2023</w:t>
      </w:r>
      <w:r w:rsidR="00297E0E" w:rsidRPr="000332F9">
        <w:rPr>
          <w:rStyle w:val="span"/>
          <w:rFonts w:ascii="Calibri" w:eastAsia="HGGothicE" w:hAnsi="Calibri" w:cs="Calibri"/>
        </w:rPr>
        <w:t>.</w:t>
      </w:r>
    </w:p>
    <w:p w14:paraId="52A4E0AD" w14:textId="2AB2EB68" w:rsidR="00B4309D" w:rsidRPr="000332F9" w:rsidRDefault="00040362" w:rsidP="005F1B8A">
      <w:pPr>
        <w:pStyle w:val="spanpaddedlineParagraph"/>
        <w:spacing w:line="240" w:lineRule="auto"/>
        <w:ind w:left="120"/>
        <w:rPr>
          <w:rStyle w:val="spancompanyname"/>
          <w:rFonts w:ascii="Calibri" w:eastAsia="HGGothicE" w:hAnsi="Calibri" w:cs="Calibri"/>
        </w:rPr>
      </w:pPr>
      <w:r w:rsidRPr="000332F9">
        <w:rPr>
          <w:rStyle w:val="spancompanyname"/>
          <w:rFonts w:ascii="Calibri" w:eastAsia="HGGothicE" w:hAnsi="Calibri" w:cs="Calibri"/>
        </w:rPr>
        <w:t>Client: Elevance</w:t>
      </w:r>
      <w:r w:rsidR="002E364E" w:rsidRPr="000332F9">
        <w:rPr>
          <w:rStyle w:val="spancompanyname"/>
          <w:rFonts w:ascii="Calibri" w:eastAsia="HGGothicE" w:hAnsi="Calibri" w:cs="Calibri"/>
        </w:rPr>
        <w:t xml:space="preserve"> Healthcare Inc</w:t>
      </w:r>
      <w:r w:rsidR="00297E0E" w:rsidRPr="000332F9">
        <w:rPr>
          <w:rStyle w:val="spancompanyname"/>
          <w:rFonts w:ascii="Calibri" w:eastAsia="HGGothicE" w:hAnsi="Calibri" w:cs="Calibri"/>
        </w:rPr>
        <w:t>.</w:t>
      </w:r>
    </w:p>
    <w:p w14:paraId="68E34D84" w14:textId="3BE2236A" w:rsidR="00297E0E" w:rsidRDefault="00297E0E" w:rsidP="005F1B8A">
      <w:pPr>
        <w:pStyle w:val="spanpaddedlineParagraph"/>
        <w:spacing w:line="240" w:lineRule="auto"/>
        <w:ind w:left="120"/>
        <w:rPr>
          <w:rStyle w:val="spancompanyname"/>
          <w:rFonts w:ascii="Calibri" w:eastAsia="HGGothicE" w:hAnsi="Calibri" w:cs="Calibri"/>
        </w:rPr>
      </w:pPr>
      <w:r w:rsidRPr="000332F9">
        <w:rPr>
          <w:rStyle w:val="spancompanyname"/>
          <w:rFonts w:ascii="Calibri" w:eastAsia="HGGothicE" w:hAnsi="Calibri" w:cs="Calibri"/>
        </w:rPr>
        <w:t>Location: Richmond, Virginia.</w:t>
      </w:r>
    </w:p>
    <w:p w14:paraId="3B3187A8" w14:textId="77777777" w:rsidR="00DC460B" w:rsidRPr="000332F9" w:rsidRDefault="00DC460B" w:rsidP="00297E0E">
      <w:pPr>
        <w:pStyle w:val="spanpaddedlineParagraph"/>
        <w:spacing w:line="380" w:lineRule="atLeast"/>
        <w:ind w:left="120"/>
        <w:rPr>
          <w:rFonts w:ascii="Calibri" w:eastAsia="HGGothicE" w:hAnsi="Calibri" w:cs="Calibri"/>
          <w:b/>
          <w:bCs/>
        </w:rPr>
      </w:pPr>
    </w:p>
    <w:p w14:paraId="730D4793" w14:textId="55ADD1A1" w:rsidR="00F9429A" w:rsidRPr="000332F9" w:rsidRDefault="00994B0D" w:rsidP="003C5A71">
      <w:pPr>
        <w:pStyle w:val="divdocumentulli"/>
        <w:numPr>
          <w:ilvl w:val="0"/>
          <w:numId w:val="5"/>
        </w:numPr>
        <w:spacing w:line="360" w:lineRule="atLeast"/>
        <w:ind w:left="590" w:hanging="216"/>
        <w:jc w:val="both"/>
        <w:rPr>
          <w:rStyle w:val="span"/>
          <w:rFonts w:ascii="Calibri" w:eastAsia="HGGothicE" w:hAnsi="Calibri" w:cs="Calibri"/>
        </w:rPr>
      </w:pPr>
      <w:r w:rsidRPr="000332F9">
        <w:rPr>
          <w:rStyle w:val="span"/>
          <w:rFonts w:ascii="Calibri" w:eastAsia="HGGothicE" w:hAnsi="Calibri" w:cs="Calibri"/>
        </w:rPr>
        <w:t xml:space="preserve">Analyzed and </w:t>
      </w:r>
      <w:r w:rsidR="003936F3" w:rsidRPr="000332F9">
        <w:rPr>
          <w:rStyle w:val="span"/>
          <w:rFonts w:ascii="Calibri" w:eastAsia="HGGothicE" w:hAnsi="Calibri" w:cs="Calibri"/>
        </w:rPr>
        <w:t>created</w:t>
      </w:r>
      <w:r w:rsidRPr="000332F9">
        <w:rPr>
          <w:rStyle w:val="span"/>
          <w:rFonts w:ascii="Calibri" w:eastAsia="HGGothicE" w:hAnsi="Calibri" w:cs="Calibri"/>
        </w:rPr>
        <w:t xml:space="preserve"> complex SQL and SSIS artifacts as needed to support new and evolving data integration projects and data extracts</w:t>
      </w:r>
      <w:r w:rsidR="007738FB" w:rsidRPr="000332F9">
        <w:rPr>
          <w:rStyle w:val="span"/>
          <w:rFonts w:ascii="Calibri" w:eastAsia="HGGothicE" w:hAnsi="Calibri" w:cs="Calibri"/>
        </w:rPr>
        <w:t>.</w:t>
      </w:r>
    </w:p>
    <w:p w14:paraId="463250E2" w14:textId="263F8DF1" w:rsidR="00F9429A" w:rsidRPr="000332F9" w:rsidRDefault="002E364E" w:rsidP="003C5A71">
      <w:pPr>
        <w:pStyle w:val="divdocumentulli"/>
        <w:numPr>
          <w:ilvl w:val="0"/>
          <w:numId w:val="5"/>
        </w:numPr>
        <w:spacing w:line="360" w:lineRule="atLeast"/>
        <w:ind w:left="590" w:hanging="216"/>
        <w:jc w:val="both"/>
        <w:rPr>
          <w:rStyle w:val="span"/>
          <w:rFonts w:ascii="Calibri" w:eastAsia="HGGothicE" w:hAnsi="Calibri" w:cs="Calibri"/>
        </w:rPr>
      </w:pPr>
      <w:r w:rsidRPr="000332F9">
        <w:rPr>
          <w:rStyle w:val="span"/>
          <w:rFonts w:ascii="Calibri" w:eastAsia="HGGothicE" w:hAnsi="Calibri" w:cs="Calibri"/>
        </w:rPr>
        <w:t xml:space="preserve">Designed, developed, and deployed datasets and transformed data from one system to another using Informatica Cloud Integration </w:t>
      </w:r>
      <w:r w:rsidR="00994B0D" w:rsidRPr="000332F9">
        <w:rPr>
          <w:rStyle w:val="span"/>
          <w:rFonts w:ascii="Calibri" w:eastAsia="HGGothicE" w:hAnsi="Calibri" w:cs="Calibri"/>
        </w:rPr>
        <w:t>services. This</w:t>
      </w:r>
      <w:r w:rsidRPr="000332F9">
        <w:rPr>
          <w:rStyle w:val="span"/>
          <w:rFonts w:ascii="Calibri" w:eastAsia="HGGothicE" w:hAnsi="Calibri" w:cs="Calibri"/>
        </w:rPr>
        <w:t xml:space="preserve"> includes creating Informatica maps to migrate data from one DB to another DB system</w:t>
      </w:r>
      <w:r w:rsidR="007738FB" w:rsidRPr="000332F9">
        <w:rPr>
          <w:rStyle w:val="span"/>
          <w:rFonts w:ascii="Calibri" w:eastAsia="HGGothicE" w:hAnsi="Calibri" w:cs="Calibri"/>
        </w:rPr>
        <w:t>.</w:t>
      </w:r>
    </w:p>
    <w:p w14:paraId="17A394BA" w14:textId="5A1137F2" w:rsidR="00715D8B" w:rsidRPr="000332F9" w:rsidRDefault="00715D8B" w:rsidP="003C5A71">
      <w:pPr>
        <w:pStyle w:val="divdocumentulli"/>
        <w:numPr>
          <w:ilvl w:val="0"/>
          <w:numId w:val="5"/>
        </w:numPr>
        <w:spacing w:line="360" w:lineRule="atLeast"/>
        <w:ind w:left="590" w:hanging="216"/>
        <w:jc w:val="both"/>
        <w:rPr>
          <w:rStyle w:val="span"/>
          <w:rFonts w:ascii="Calibri" w:eastAsia="HGGothicE" w:hAnsi="Calibri" w:cs="Calibri"/>
        </w:rPr>
      </w:pPr>
      <w:r w:rsidRPr="000332F9">
        <w:rPr>
          <w:rStyle w:val="span"/>
          <w:rFonts w:ascii="Calibri" w:eastAsia="HGGothicE" w:hAnsi="Calibri" w:cs="Calibri"/>
        </w:rPr>
        <w:t>Involved in developing DataStage Designer Parallel jobs for Extracting, Cleansing, Transforming, and Integrati</w:t>
      </w:r>
      <w:r w:rsidR="005310CA" w:rsidRPr="000332F9">
        <w:rPr>
          <w:rStyle w:val="span"/>
          <w:rFonts w:ascii="Calibri" w:eastAsia="HGGothicE" w:hAnsi="Calibri" w:cs="Calibri"/>
        </w:rPr>
        <w:t>on</w:t>
      </w:r>
      <w:r w:rsidRPr="000332F9">
        <w:rPr>
          <w:rStyle w:val="span"/>
          <w:rFonts w:ascii="Calibri" w:eastAsia="HGGothicE" w:hAnsi="Calibri" w:cs="Calibri"/>
        </w:rPr>
        <w:t>.</w:t>
      </w:r>
    </w:p>
    <w:p w14:paraId="1355C313" w14:textId="2DFC1B5D" w:rsidR="00F9429A" w:rsidRPr="000332F9" w:rsidRDefault="002E364E" w:rsidP="003C5A71">
      <w:pPr>
        <w:pStyle w:val="divdocumentulli"/>
        <w:numPr>
          <w:ilvl w:val="0"/>
          <w:numId w:val="5"/>
        </w:numPr>
        <w:spacing w:line="360" w:lineRule="atLeast"/>
        <w:ind w:left="590" w:hanging="216"/>
        <w:jc w:val="both"/>
        <w:rPr>
          <w:rStyle w:val="span"/>
          <w:rFonts w:ascii="Calibri" w:eastAsia="HGGothicE" w:hAnsi="Calibri" w:cs="Calibri"/>
        </w:rPr>
      </w:pPr>
      <w:r w:rsidRPr="000332F9">
        <w:rPr>
          <w:rStyle w:val="span"/>
          <w:rFonts w:ascii="Calibri" w:eastAsia="HGGothicE" w:hAnsi="Calibri" w:cs="Calibri"/>
        </w:rPr>
        <w:t>Expertise in ETL development and testing using Relational Databases and ETL Tools (Oracle 11g/12</w:t>
      </w:r>
      <w:r w:rsidR="00FD430A" w:rsidRPr="000332F9">
        <w:rPr>
          <w:rStyle w:val="span"/>
          <w:rFonts w:ascii="Calibri" w:eastAsia="HGGothicE" w:hAnsi="Calibri" w:cs="Calibri"/>
        </w:rPr>
        <w:t>c</w:t>
      </w:r>
      <w:r w:rsidR="00164EB0" w:rsidRPr="000332F9">
        <w:rPr>
          <w:rStyle w:val="span"/>
          <w:rFonts w:ascii="Calibri" w:eastAsia="HGGothicE" w:hAnsi="Calibri" w:cs="Calibri"/>
        </w:rPr>
        <w:t>/12G</w:t>
      </w:r>
      <w:r w:rsidR="00FD430A" w:rsidRPr="000332F9">
        <w:rPr>
          <w:rStyle w:val="span"/>
          <w:rFonts w:ascii="Calibri" w:eastAsia="HGGothicE" w:hAnsi="Calibri" w:cs="Calibri"/>
        </w:rPr>
        <w:t>, MS</w:t>
      </w:r>
      <w:r w:rsidR="00994B0D" w:rsidRPr="000332F9">
        <w:rPr>
          <w:rStyle w:val="span"/>
          <w:rFonts w:ascii="Calibri" w:eastAsia="HGGothicE" w:hAnsi="Calibri" w:cs="Calibri"/>
        </w:rPr>
        <w:t xml:space="preserve"> SQL </w:t>
      </w:r>
      <w:r w:rsidR="00CD589E" w:rsidRPr="000332F9">
        <w:rPr>
          <w:rStyle w:val="span"/>
          <w:rFonts w:ascii="Calibri" w:eastAsia="HGGothicE" w:hAnsi="Calibri" w:cs="Calibri"/>
        </w:rPr>
        <w:t xml:space="preserve">Server, </w:t>
      </w:r>
      <w:r w:rsidR="00164EB0" w:rsidRPr="000332F9">
        <w:rPr>
          <w:rStyle w:val="span"/>
          <w:rFonts w:ascii="Calibri" w:eastAsia="HGGothicE" w:hAnsi="Calibri" w:cs="Calibri"/>
        </w:rPr>
        <w:t>Salesforce</w:t>
      </w:r>
      <w:r w:rsidR="00AC1B40" w:rsidRPr="000332F9">
        <w:rPr>
          <w:rStyle w:val="span"/>
          <w:rFonts w:ascii="Calibri" w:eastAsia="HGGothicE" w:hAnsi="Calibri" w:cs="Calibri"/>
        </w:rPr>
        <w:t xml:space="preserve"> </w:t>
      </w:r>
      <w:r w:rsidR="000B78CE" w:rsidRPr="000332F9">
        <w:rPr>
          <w:rStyle w:val="span"/>
          <w:rFonts w:ascii="Calibri" w:eastAsia="HGGothicE" w:hAnsi="Calibri" w:cs="Calibri"/>
        </w:rPr>
        <w:t xml:space="preserve"> </w:t>
      </w:r>
      <w:r w:rsidR="00E456F2" w:rsidRPr="000332F9">
        <w:rPr>
          <w:rStyle w:val="span"/>
          <w:rFonts w:ascii="Calibri" w:eastAsia="HGGothicE" w:hAnsi="Calibri" w:cs="Calibri"/>
        </w:rPr>
        <w:t>, Snowflake</w:t>
      </w:r>
      <w:r w:rsidR="00994B0D" w:rsidRPr="000332F9">
        <w:rPr>
          <w:rStyle w:val="span"/>
          <w:rFonts w:ascii="Calibri" w:eastAsia="HGGothicE" w:hAnsi="Calibri" w:cs="Calibri"/>
        </w:rPr>
        <w:t>)</w:t>
      </w:r>
      <w:r w:rsidR="007738FB" w:rsidRPr="000332F9">
        <w:rPr>
          <w:rStyle w:val="span"/>
          <w:rFonts w:ascii="Calibri" w:eastAsia="HGGothicE" w:hAnsi="Calibri" w:cs="Calibri"/>
        </w:rPr>
        <w:t>.</w:t>
      </w:r>
    </w:p>
    <w:p w14:paraId="70CACBBB" w14:textId="078F7F5C" w:rsidR="00994B0D" w:rsidRPr="000332F9" w:rsidRDefault="00994B0D" w:rsidP="003C5A71">
      <w:pPr>
        <w:pStyle w:val="divdocumentulli"/>
        <w:numPr>
          <w:ilvl w:val="0"/>
          <w:numId w:val="5"/>
        </w:numPr>
        <w:spacing w:line="360" w:lineRule="atLeast"/>
        <w:ind w:left="590" w:hanging="216"/>
        <w:jc w:val="both"/>
        <w:rPr>
          <w:rStyle w:val="span"/>
          <w:rFonts w:ascii="Calibri" w:eastAsia="HGGothicE" w:hAnsi="Calibri" w:cs="Calibri"/>
        </w:rPr>
      </w:pPr>
      <w:r w:rsidRPr="000332F9">
        <w:rPr>
          <w:rStyle w:val="span"/>
          <w:rFonts w:ascii="Calibri" w:eastAsia="HGGothicE" w:hAnsi="Calibri" w:cs="Calibri"/>
        </w:rPr>
        <w:t xml:space="preserve">Performance tuning was done at the functional level and map level. Used relational SQL wherever possible to minimize the data transfer over the network. </w:t>
      </w:r>
    </w:p>
    <w:p w14:paraId="3AB99334" w14:textId="3D8218A3" w:rsidR="00F9429A" w:rsidRDefault="002E364E" w:rsidP="003C5A71">
      <w:pPr>
        <w:pStyle w:val="divdocumentulli"/>
        <w:numPr>
          <w:ilvl w:val="0"/>
          <w:numId w:val="5"/>
        </w:numPr>
        <w:spacing w:line="360" w:lineRule="atLeast"/>
        <w:ind w:left="590" w:hanging="216"/>
        <w:jc w:val="both"/>
        <w:rPr>
          <w:rStyle w:val="span"/>
          <w:rFonts w:ascii="Calibri" w:eastAsia="HGGothicE" w:hAnsi="Calibri" w:cs="Calibri"/>
        </w:rPr>
      </w:pPr>
      <w:r w:rsidRPr="000332F9">
        <w:rPr>
          <w:rStyle w:val="span"/>
          <w:rFonts w:ascii="Calibri" w:eastAsia="HGGothicE" w:hAnsi="Calibri" w:cs="Calibri"/>
        </w:rPr>
        <w:t>Exposure to overall SDLC, including requirement gathering, data modeling, development, testing, debugging, deployment, documentation, and production support</w:t>
      </w:r>
      <w:r w:rsidR="007738FB" w:rsidRPr="000332F9">
        <w:rPr>
          <w:rStyle w:val="span"/>
          <w:rFonts w:ascii="Calibri" w:eastAsia="HGGothicE" w:hAnsi="Calibri" w:cs="Calibri"/>
        </w:rPr>
        <w:t>.</w:t>
      </w:r>
    </w:p>
    <w:p w14:paraId="2A97649F" w14:textId="77777777" w:rsidR="00370EB4" w:rsidRDefault="00370EB4" w:rsidP="00370EB4">
      <w:pPr>
        <w:pStyle w:val="divdocumentulli"/>
        <w:numPr>
          <w:ilvl w:val="0"/>
          <w:numId w:val="5"/>
        </w:numPr>
        <w:spacing w:line="380" w:lineRule="atLeast"/>
        <w:ind w:left="580" w:hanging="210"/>
        <w:jc w:val="both"/>
        <w:rPr>
          <w:rStyle w:val="span"/>
          <w:rFonts w:ascii="Saira SemiCondensed" w:eastAsia="Saira SemiCondensed" w:hAnsi="Saira SemiCondensed" w:cs="Saira SemiCondensed"/>
        </w:rPr>
      </w:pPr>
      <w:r w:rsidRPr="006D49C4">
        <w:rPr>
          <w:rStyle w:val="span"/>
          <w:rFonts w:ascii="Saira SemiCondensed" w:eastAsia="Saira SemiCondensed" w:hAnsi="Saira SemiCondensed" w:cs="Saira SemiCondensed"/>
        </w:rPr>
        <w:t>Proficient in creating interactive reports, dashboards, and scorecards using Power BI Desktop and Power BI Service.</w:t>
      </w:r>
    </w:p>
    <w:p w14:paraId="0CFBE787" w14:textId="609EE1DF" w:rsidR="00370EB4" w:rsidRDefault="00370EB4" w:rsidP="00370EB4">
      <w:pPr>
        <w:pStyle w:val="divdocumentulli"/>
        <w:numPr>
          <w:ilvl w:val="0"/>
          <w:numId w:val="5"/>
        </w:numPr>
        <w:spacing w:line="380" w:lineRule="atLeast"/>
        <w:ind w:left="580" w:hanging="210"/>
        <w:jc w:val="both"/>
        <w:rPr>
          <w:rStyle w:val="span"/>
          <w:rFonts w:ascii="Saira SemiCondensed" w:eastAsia="Saira SemiCondensed" w:hAnsi="Saira SemiCondensed" w:cs="Saira SemiCondensed"/>
        </w:rPr>
      </w:pPr>
      <w:r w:rsidRPr="002C6F96">
        <w:rPr>
          <w:rStyle w:val="span"/>
          <w:rFonts w:ascii="Saira SemiCondensed" w:eastAsia="Saira SemiCondensed" w:hAnsi="Saira SemiCondensed" w:cs="Saira SemiCondensed"/>
        </w:rPr>
        <w:t xml:space="preserve">Developed dynamic and interactive dashboards that allowed </w:t>
      </w:r>
      <w:r>
        <w:rPr>
          <w:rStyle w:val="span"/>
          <w:rFonts w:ascii="Saira SemiCondensed" w:eastAsia="Saira SemiCondensed" w:hAnsi="Saira SemiCondensed" w:cs="Saira SemiCondensed"/>
        </w:rPr>
        <w:t xml:space="preserve">business teams </w:t>
      </w:r>
      <w:r w:rsidRPr="002C6F96">
        <w:rPr>
          <w:rStyle w:val="span"/>
          <w:rFonts w:ascii="Saira SemiCondensed" w:eastAsia="Saira SemiCondensed" w:hAnsi="Saira SemiCondensed" w:cs="Saira SemiCondensed"/>
        </w:rPr>
        <w:t>to monitor KPIs, track trends, and make data-driven decisions</w:t>
      </w:r>
      <w:r>
        <w:rPr>
          <w:rStyle w:val="span"/>
          <w:rFonts w:ascii="Saira SemiCondensed" w:eastAsia="Saira SemiCondensed" w:hAnsi="Saira SemiCondensed" w:cs="Saira SemiCondensed"/>
        </w:rPr>
        <w:t>.</w:t>
      </w:r>
    </w:p>
    <w:p w14:paraId="77058A4B" w14:textId="38B6AEE6" w:rsidR="00370EB4" w:rsidRPr="00370EB4" w:rsidRDefault="00370EB4" w:rsidP="00370EB4">
      <w:pPr>
        <w:pStyle w:val="divdocumentulli"/>
        <w:numPr>
          <w:ilvl w:val="0"/>
          <w:numId w:val="5"/>
        </w:numPr>
        <w:spacing w:line="380" w:lineRule="atLeast"/>
        <w:ind w:left="580" w:hanging="210"/>
        <w:jc w:val="both"/>
        <w:rPr>
          <w:rStyle w:val="span"/>
          <w:rFonts w:ascii="Saira SemiCondensed" w:eastAsia="Saira SemiCondensed" w:hAnsi="Saira SemiCondensed" w:cs="Saira SemiCondensed"/>
        </w:rPr>
      </w:pPr>
      <w:r w:rsidRPr="006D49C4">
        <w:rPr>
          <w:rStyle w:val="span"/>
          <w:rFonts w:ascii="Saira SemiCondensed" w:eastAsia="Saira SemiCondensed" w:hAnsi="Saira SemiCondensed" w:cs="Saira SemiCondensed"/>
        </w:rPr>
        <w:t>Strong knowledge of DAX (Data Analysis Expressions) for advanced calculations, data manipulation, and creating custom measures.</w:t>
      </w:r>
      <w:r w:rsidRPr="001D54A5">
        <w:rPr>
          <w:rStyle w:val="span"/>
          <w:rFonts w:ascii="Saira SemiCondensed" w:eastAsia="Saira SemiCondensed" w:hAnsi="Saira SemiCondensed" w:cs="Saira SemiCondensed"/>
        </w:rPr>
        <w:t xml:space="preserve"> Leveraged SQL JOINs to efficiently retrieve and analyze data from relational databases.</w:t>
      </w:r>
      <w:r w:rsidRPr="000B78C5">
        <w:rPr>
          <w:rStyle w:val="span"/>
          <w:rFonts w:ascii="Saira SemiCondensed" w:eastAsia="Saira SemiCondensed" w:hAnsi="Saira SemiCondensed" w:cs="Saira SemiCondensed"/>
        </w:rPr>
        <w:t xml:space="preserve"> Configured and deployed Code to Test, Production using GitHub Desktop and Web, GitLab.</w:t>
      </w:r>
    </w:p>
    <w:p w14:paraId="124D038C" w14:textId="367D7D68" w:rsidR="00B17643" w:rsidRDefault="00EF2553" w:rsidP="003C5A71">
      <w:pPr>
        <w:pStyle w:val="divdocumentulli"/>
        <w:numPr>
          <w:ilvl w:val="0"/>
          <w:numId w:val="5"/>
        </w:numPr>
        <w:spacing w:line="360" w:lineRule="atLeast"/>
        <w:ind w:left="590" w:hanging="216"/>
        <w:jc w:val="both"/>
        <w:rPr>
          <w:rStyle w:val="span"/>
          <w:rFonts w:ascii="Calibri" w:eastAsia="HGGothicE" w:hAnsi="Calibri" w:cs="Calibri"/>
        </w:rPr>
      </w:pPr>
      <w:r w:rsidRPr="00B17643">
        <w:rPr>
          <w:rStyle w:val="span"/>
          <w:rFonts w:ascii="Saira SemiCondensed" w:eastAsia="Saira SemiCondensed" w:hAnsi="Saira SemiCondensed" w:cs="Saira SemiCondensed"/>
        </w:rPr>
        <w:t xml:space="preserve">Utilized JIRA to report and monitor progress throughout the ETL development </w:t>
      </w:r>
      <w:r w:rsidR="00B71774" w:rsidRPr="00B17643">
        <w:rPr>
          <w:rStyle w:val="span"/>
          <w:rFonts w:ascii="Saira SemiCondensed" w:eastAsia="Saira SemiCondensed" w:hAnsi="Saira SemiCondensed" w:cs="Saira SemiCondensed"/>
        </w:rPr>
        <w:t>lifecycle</w:t>
      </w:r>
      <w:r w:rsidR="00B71774">
        <w:rPr>
          <w:rStyle w:val="span"/>
          <w:rFonts w:ascii="Saira SemiCondensed" w:eastAsia="Saira SemiCondensed" w:hAnsi="Saira SemiCondensed" w:cs="Saira SemiCondensed"/>
        </w:rPr>
        <w:t>.</w:t>
      </w:r>
      <w:r w:rsidR="00B71774" w:rsidRPr="000332F9">
        <w:rPr>
          <w:rStyle w:val="span"/>
          <w:rFonts w:ascii="Calibri" w:eastAsia="HGGothicE" w:hAnsi="Calibri" w:cs="Calibri"/>
        </w:rPr>
        <w:t xml:space="preserve"> Configured</w:t>
      </w:r>
      <w:r w:rsidR="00C4706A" w:rsidRPr="000332F9">
        <w:rPr>
          <w:rStyle w:val="span"/>
          <w:rFonts w:ascii="Calibri" w:eastAsia="HGGothicE" w:hAnsi="Calibri" w:cs="Calibri"/>
        </w:rPr>
        <w:t xml:space="preserve"> </w:t>
      </w:r>
      <w:r>
        <w:rPr>
          <w:rStyle w:val="span"/>
          <w:rFonts w:ascii="Calibri" w:eastAsia="HGGothicE" w:hAnsi="Calibri" w:cs="Calibri"/>
        </w:rPr>
        <w:t>,</w:t>
      </w:r>
      <w:r w:rsidR="00C4706A" w:rsidRPr="000332F9">
        <w:rPr>
          <w:rStyle w:val="span"/>
          <w:rFonts w:ascii="Calibri" w:eastAsia="HGGothicE" w:hAnsi="Calibri" w:cs="Calibri"/>
        </w:rPr>
        <w:t xml:space="preserve">deployed Code </w:t>
      </w:r>
      <w:r>
        <w:rPr>
          <w:rStyle w:val="span"/>
          <w:rFonts w:ascii="Calibri" w:eastAsia="HGGothicE" w:hAnsi="Calibri" w:cs="Calibri"/>
        </w:rPr>
        <w:t xml:space="preserve">for </w:t>
      </w:r>
      <w:r w:rsidR="00C4706A" w:rsidRPr="000332F9">
        <w:rPr>
          <w:rStyle w:val="span"/>
          <w:rFonts w:ascii="Calibri" w:eastAsia="HGGothicE" w:hAnsi="Calibri" w:cs="Calibri"/>
        </w:rPr>
        <w:t>Test</w:t>
      </w:r>
      <w:r>
        <w:rPr>
          <w:rStyle w:val="span"/>
          <w:rFonts w:ascii="Calibri" w:eastAsia="HGGothicE" w:hAnsi="Calibri" w:cs="Calibri"/>
        </w:rPr>
        <w:t>ing</w:t>
      </w:r>
      <w:r w:rsidR="00C4706A" w:rsidRPr="000332F9">
        <w:rPr>
          <w:rStyle w:val="span"/>
          <w:rFonts w:ascii="Calibri" w:eastAsia="HGGothicE" w:hAnsi="Calibri" w:cs="Calibri"/>
        </w:rPr>
        <w:t>, Production using GitHub Desktop and Web, GitLab.</w:t>
      </w:r>
    </w:p>
    <w:p w14:paraId="4C26E553" w14:textId="77777777" w:rsidR="00A62D9C" w:rsidRPr="000332F9" w:rsidRDefault="00A62D9C" w:rsidP="00A62D9C">
      <w:pPr>
        <w:pStyle w:val="divdocumentulli"/>
        <w:numPr>
          <w:ilvl w:val="0"/>
          <w:numId w:val="5"/>
        </w:numPr>
        <w:spacing w:line="380" w:lineRule="atLeast"/>
        <w:ind w:left="580" w:hanging="210"/>
        <w:jc w:val="both"/>
        <w:rPr>
          <w:rStyle w:val="span"/>
          <w:rFonts w:ascii="Calibri" w:eastAsia="HGGothicE" w:hAnsi="Calibri" w:cs="Calibri"/>
        </w:rPr>
      </w:pPr>
      <w:r w:rsidRPr="000332F9">
        <w:rPr>
          <w:rStyle w:val="span"/>
          <w:rFonts w:ascii="Calibri" w:eastAsia="HGGothicE" w:hAnsi="Calibri" w:cs="Calibri"/>
        </w:rPr>
        <w:t>Worked closely with the Data teams to build and maintain ETL processes within Matillion 1.64,SSIS,IICS.</w:t>
      </w:r>
    </w:p>
    <w:p w14:paraId="0B388962" w14:textId="77777777" w:rsidR="00A62D9C" w:rsidRPr="000332F9" w:rsidRDefault="00A62D9C" w:rsidP="00A62D9C">
      <w:pPr>
        <w:pStyle w:val="divdocumentulli"/>
        <w:numPr>
          <w:ilvl w:val="0"/>
          <w:numId w:val="5"/>
        </w:numPr>
        <w:spacing w:line="380" w:lineRule="atLeast"/>
        <w:ind w:left="580" w:hanging="210"/>
        <w:jc w:val="both"/>
        <w:rPr>
          <w:rStyle w:val="span"/>
          <w:rFonts w:ascii="Calibri" w:eastAsia="HGGothicE" w:hAnsi="Calibri" w:cs="Calibri"/>
        </w:rPr>
      </w:pPr>
      <w:r>
        <w:rPr>
          <w:rStyle w:val="span"/>
          <w:rFonts w:ascii="Calibri" w:eastAsia="HGGothicE" w:hAnsi="Calibri" w:cs="Calibri"/>
        </w:rPr>
        <w:t xml:space="preserve">Experience on </w:t>
      </w:r>
      <w:r w:rsidRPr="000332F9">
        <w:rPr>
          <w:rStyle w:val="span"/>
          <w:rFonts w:ascii="Calibri" w:eastAsia="HGGothicE" w:hAnsi="Calibri" w:cs="Calibri"/>
        </w:rPr>
        <w:t>Azure</w:t>
      </w:r>
      <w:r>
        <w:rPr>
          <w:rStyle w:val="span"/>
          <w:rFonts w:ascii="Calibri" w:eastAsia="HGGothicE" w:hAnsi="Calibri" w:cs="Calibri"/>
        </w:rPr>
        <w:t xml:space="preserve"> cloud</w:t>
      </w:r>
      <w:r w:rsidRPr="000332F9">
        <w:rPr>
          <w:rStyle w:val="span"/>
          <w:rFonts w:ascii="Calibri" w:eastAsia="HGGothicE" w:hAnsi="Calibri" w:cs="Calibri"/>
        </w:rPr>
        <w:t xml:space="preserve"> infrastructure which includes Blob storage, Data Factory V2, Databricks, Data Lake. </w:t>
      </w:r>
    </w:p>
    <w:p w14:paraId="12FB1B1E" w14:textId="77777777" w:rsidR="00A62D9C" w:rsidRPr="000332F9" w:rsidRDefault="00A62D9C" w:rsidP="00A62D9C">
      <w:pPr>
        <w:pStyle w:val="divdocumentulli"/>
        <w:numPr>
          <w:ilvl w:val="0"/>
          <w:numId w:val="5"/>
        </w:numPr>
        <w:spacing w:line="380" w:lineRule="atLeast"/>
        <w:ind w:left="580" w:hanging="210"/>
        <w:jc w:val="both"/>
        <w:rPr>
          <w:rStyle w:val="span"/>
          <w:rFonts w:ascii="Calibri" w:eastAsia="HGGothicE" w:hAnsi="Calibri" w:cs="Calibri"/>
        </w:rPr>
      </w:pPr>
      <w:r w:rsidRPr="000332F9">
        <w:rPr>
          <w:rStyle w:val="span"/>
          <w:rFonts w:ascii="Calibri" w:eastAsia="HGGothicE" w:hAnsi="Calibri" w:cs="Calibri"/>
        </w:rPr>
        <w:t xml:space="preserve">Extensive experience in creating ADF pipelines &amp; migrated the data from on-premises data warehouse to Azure SQL Datawarehouse. Worked on building Azure SQL database from scratch from different inputs to create the data repository. </w:t>
      </w:r>
    </w:p>
    <w:p w14:paraId="1E2352A9" w14:textId="4B14638D" w:rsidR="00A62D9C" w:rsidRPr="00A62D9C" w:rsidRDefault="00A62D9C" w:rsidP="00A62D9C">
      <w:pPr>
        <w:pStyle w:val="divdocumentulli"/>
        <w:numPr>
          <w:ilvl w:val="0"/>
          <w:numId w:val="5"/>
        </w:numPr>
        <w:spacing w:line="380" w:lineRule="atLeast"/>
        <w:ind w:left="580" w:hanging="210"/>
        <w:jc w:val="both"/>
        <w:rPr>
          <w:rStyle w:val="span"/>
          <w:rFonts w:ascii="Calibri" w:eastAsia="HGGothicE" w:hAnsi="Calibri" w:cs="Calibri"/>
        </w:rPr>
      </w:pPr>
      <w:r w:rsidRPr="000332F9">
        <w:rPr>
          <w:rStyle w:val="span"/>
          <w:rFonts w:ascii="Calibri" w:eastAsia="HGGothicE" w:hAnsi="Calibri" w:cs="Calibri"/>
        </w:rPr>
        <w:t>Performed Data ingestion to Azure Synapse, Azure data lake gen2 and processed the data in Azure Databricks.</w:t>
      </w:r>
    </w:p>
    <w:p w14:paraId="6C66896B" w14:textId="29FC389A" w:rsidR="009B50EC" w:rsidRDefault="00317918" w:rsidP="00E2727B">
      <w:pPr>
        <w:pStyle w:val="divdocumentulli"/>
        <w:spacing w:line="240" w:lineRule="auto"/>
        <w:jc w:val="both"/>
        <w:rPr>
          <w:rStyle w:val="span"/>
          <w:rFonts w:ascii="Calibri" w:eastAsia="HGGothicE" w:hAnsi="Calibri" w:cs="Calibri"/>
        </w:rPr>
      </w:pPr>
      <w:r w:rsidRPr="000332F9">
        <w:rPr>
          <w:rStyle w:val="span"/>
          <w:rFonts w:ascii="Calibri" w:eastAsia="HGGothicE" w:hAnsi="Calibri" w:cs="Calibri"/>
          <w:b/>
          <w:bCs/>
        </w:rPr>
        <w:t>Environment:</w:t>
      </w:r>
      <w:r w:rsidRPr="000332F9">
        <w:rPr>
          <w:rStyle w:val="span"/>
          <w:rFonts w:ascii="Calibri" w:eastAsia="HGGothicE" w:hAnsi="Calibri" w:cs="Calibri"/>
        </w:rPr>
        <w:t xml:space="preserve"> </w:t>
      </w:r>
      <w:r w:rsidRPr="000332F9">
        <w:rPr>
          <w:rFonts w:ascii="Calibri" w:eastAsia="HGGothicE" w:hAnsi="Calibri" w:cs="Calibri"/>
        </w:rPr>
        <w:t>MS SQL Server,</w:t>
      </w:r>
      <w:r w:rsidR="00294527" w:rsidRPr="000332F9">
        <w:rPr>
          <w:rStyle w:val="span"/>
          <w:rFonts w:ascii="Calibri" w:eastAsia="HGGothicE" w:hAnsi="Calibri" w:cs="Calibri"/>
        </w:rPr>
        <w:t xml:space="preserve"> MySQL,</w:t>
      </w:r>
      <w:r w:rsidRPr="000332F9">
        <w:rPr>
          <w:rFonts w:ascii="Calibri" w:eastAsia="HGGothicE" w:hAnsi="Calibri" w:cs="Calibri"/>
        </w:rPr>
        <w:t xml:space="preserve"> Oracle 12</w:t>
      </w:r>
      <w:r w:rsidR="001F3FD5" w:rsidRPr="000332F9">
        <w:rPr>
          <w:rFonts w:ascii="Calibri" w:eastAsia="HGGothicE" w:hAnsi="Calibri" w:cs="Calibri"/>
        </w:rPr>
        <w:t>G</w:t>
      </w:r>
      <w:r w:rsidR="001F3FD5" w:rsidRPr="000332F9">
        <w:rPr>
          <w:rStyle w:val="span"/>
          <w:rFonts w:ascii="Calibri" w:eastAsia="HGGothicE" w:hAnsi="Calibri" w:cs="Calibri"/>
        </w:rPr>
        <w:t xml:space="preserve">, </w:t>
      </w:r>
      <w:r w:rsidR="005457C1" w:rsidRPr="000332F9">
        <w:rPr>
          <w:rStyle w:val="span"/>
          <w:rFonts w:ascii="Calibri" w:eastAsia="HGGothicE" w:hAnsi="Calibri" w:cs="Calibri"/>
        </w:rPr>
        <w:t>Salesforce</w:t>
      </w:r>
      <w:r w:rsidR="00A960BC" w:rsidRPr="000332F9">
        <w:rPr>
          <w:rStyle w:val="span"/>
          <w:rFonts w:ascii="Calibri" w:eastAsia="HGGothicE" w:hAnsi="Calibri" w:cs="Calibri"/>
        </w:rPr>
        <w:t>,</w:t>
      </w:r>
      <w:r w:rsidR="00B02F12" w:rsidRPr="000332F9">
        <w:rPr>
          <w:rStyle w:val="span"/>
          <w:rFonts w:ascii="Calibri" w:eastAsia="HGGothicE" w:hAnsi="Calibri" w:cs="Calibri"/>
        </w:rPr>
        <w:t xml:space="preserve"> </w:t>
      </w:r>
      <w:r w:rsidR="00370EB4">
        <w:rPr>
          <w:rStyle w:val="span"/>
          <w:rFonts w:ascii="Calibri" w:eastAsia="HGGothicE" w:hAnsi="Calibri" w:cs="Calibri"/>
        </w:rPr>
        <w:t xml:space="preserve">PowerBI </w:t>
      </w:r>
      <w:r w:rsidR="00E2727B">
        <w:rPr>
          <w:rStyle w:val="span"/>
          <w:rFonts w:ascii="Calibri" w:eastAsia="HGGothicE" w:hAnsi="Calibri" w:cs="Calibri"/>
        </w:rPr>
        <w:t xml:space="preserve"> </w:t>
      </w:r>
      <w:r w:rsidR="00370EB4">
        <w:rPr>
          <w:rStyle w:val="span"/>
          <w:rFonts w:ascii="Calibri" w:eastAsia="HGGothicE" w:hAnsi="Calibri" w:cs="Calibri"/>
        </w:rPr>
        <w:t>Desktop,Power BI Service,</w:t>
      </w:r>
      <w:r w:rsidR="00B02F12" w:rsidRPr="000332F9">
        <w:rPr>
          <w:rStyle w:val="span"/>
          <w:rFonts w:ascii="Calibri" w:eastAsia="HGGothicE" w:hAnsi="Calibri" w:cs="Calibri"/>
        </w:rPr>
        <w:t>Python,</w:t>
      </w:r>
      <w:r w:rsidR="005457C1" w:rsidRPr="000332F9">
        <w:rPr>
          <w:rStyle w:val="span"/>
          <w:rFonts w:ascii="Calibri" w:eastAsia="HGGothicE" w:hAnsi="Calibri" w:cs="Calibri"/>
        </w:rPr>
        <w:t xml:space="preserve"> Teradata</w:t>
      </w:r>
      <w:r w:rsidRPr="000332F9">
        <w:rPr>
          <w:rStyle w:val="span"/>
          <w:rFonts w:ascii="Calibri" w:eastAsia="HGGothicE" w:hAnsi="Calibri" w:cs="Calibri"/>
        </w:rPr>
        <w:t xml:space="preserve"> Studio Express, SQL Server Management Studio, MS Visual </w:t>
      </w:r>
      <w:r w:rsidR="004E2412" w:rsidRPr="000332F9">
        <w:rPr>
          <w:rStyle w:val="span"/>
          <w:rFonts w:ascii="Calibri" w:eastAsia="HGGothicE" w:hAnsi="Calibri" w:cs="Calibri"/>
        </w:rPr>
        <w:t>Studio (</w:t>
      </w:r>
      <w:r w:rsidRPr="000332F9">
        <w:rPr>
          <w:rStyle w:val="span"/>
          <w:rFonts w:ascii="Calibri" w:eastAsia="HGGothicE" w:hAnsi="Calibri" w:cs="Calibri"/>
        </w:rPr>
        <w:t>SSIS),</w:t>
      </w:r>
      <w:r w:rsidR="001F3FD5" w:rsidRPr="000332F9">
        <w:rPr>
          <w:rStyle w:val="span"/>
          <w:rFonts w:ascii="Calibri" w:eastAsia="HGGothicE" w:hAnsi="Calibri" w:cs="Calibri"/>
        </w:rPr>
        <w:t xml:space="preserve"> Terraform,</w:t>
      </w:r>
      <w:r w:rsidRPr="000332F9">
        <w:rPr>
          <w:rStyle w:val="span"/>
          <w:rFonts w:ascii="Calibri" w:eastAsia="HGGothicE" w:hAnsi="Calibri" w:cs="Calibri"/>
        </w:rPr>
        <w:t xml:space="preserve"> Informatica Cloud</w:t>
      </w:r>
      <w:r w:rsidR="00862533" w:rsidRPr="000332F9">
        <w:rPr>
          <w:rStyle w:val="span"/>
          <w:rFonts w:ascii="Calibri" w:eastAsia="HGGothicE" w:hAnsi="Calibri" w:cs="Calibri"/>
        </w:rPr>
        <w:t xml:space="preserve"> IntegrationServices</w:t>
      </w:r>
      <w:r w:rsidR="00AC1B40" w:rsidRPr="000332F9">
        <w:rPr>
          <w:rStyle w:val="span"/>
          <w:rFonts w:ascii="Calibri" w:eastAsia="HGGothicE" w:hAnsi="Calibri" w:cs="Calibri"/>
        </w:rPr>
        <w:t>,Matillion</w:t>
      </w:r>
      <w:r w:rsidR="001F3FD5" w:rsidRPr="000332F9">
        <w:rPr>
          <w:rStyle w:val="span"/>
          <w:rFonts w:ascii="Calibri" w:eastAsia="HGGothicE" w:hAnsi="Calibri" w:cs="Calibri"/>
        </w:rPr>
        <w:t>,</w:t>
      </w:r>
      <w:r w:rsidR="003047BC" w:rsidRPr="00773550">
        <w:rPr>
          <w:rStyle w:val="span"/>
          <w:rFonts w:ascii="Saira SemiCondensed" w:eastAsia="Saira SemiCondensed" w:hAnsi="Saira SemiCondensed" w:cs="Saira SemiCondensed"/>
        </w:rPr>
        <w:t>AWSGlue,RDS,S3,Stepfunctions,Crawlers,Clusters</w:t>
      </w:r>
      <w:r w:rsidR="0057045A">
        <w:rPr>
          <w:rStyle w:val="span"/>
          <w:rFonts w:ascii="Saira SemiCondensed" w:eastAsia="Saira SemiCondensed" w:hAnsi="Saira SemiCondensed" w:cs="Saira SemiCondensed"/>
        </w:rPr>
        <w:t>,</w:t>
      </w:r>
      <w:r w:rsidR="001F3FD5" w:rsidRPr="000332F9">
        <w:rPr>
          <w:rStyle w:val="span"/>
          <w:rFonts w:ascii="Calibri" w:eastAsia="HGGothicE" w:hAnsi="Calibri" w:cs="Calibri"/>
        </w:rPr>
        <w:t>Github,Teradata,Snowflake</w:t>
      </w:r>
      <w:r w:rsidR="00E2727B">
        <w:rPr>
          <w:rStyle w:val="span"/>
          <w:rFonts w:ascii="Calibri" w:eastAsia="HGGothicE" w:hAnsi="Calibri" w:cs="Calibri"/>
        </w:rPr>
        <w:t>.</w:t>
      </w:r>
    </w:p>
    <w:p w14:paraId="4EA42346" w14:textId="77777777" w:rsidR="00E2727B" w:rsidRPr="0093587A" w:rsidRDefault="00E2727B" w:rsidP="00E2727B">
      <w:pPr>
        <w:pStyle w:val="divdocumentulli"/>
        <w:spacing w:line="240" w:lineRule="auto"/>
        <w:jc w:val="both"/>
        <w:rPr>
          <w:rStyle w:val="spanjobtitle"/>
          <w:rFonts w:ascii="Calibri" w:eastAsia="HGGothicE" w:hAnsi="Calibri" w:cs="Calibri"/>
          <w:b w:val="0"/>
          <w:bCs w:val="0"/>
        </w:rPr>
      </w:pPr>
    </w:p>
    <w:p w14:paraId="11D584D8" w14:textId="551BD1EE" w:rsidR="00F9429A" w:rsidRPr="000332F9" w:rsidRDefault="00040362" w:rsidP="005F1B8A">
      <w:pPr>
        <w:pStyle w:val="divdocumentsinglecolumn"/>
        <w:spacing w:before="140" w:line="240" w:lineRule="auto"/>
        <w:rPr>
          <w:rFonts w:ascii="Calibri" w:eastAsia="HGGothicE" w:hAnsi="Calibri" w:cs="Calibri"/>
        </w:rPr>
      </w:pPr>
      <w:r w:rsidRPr="000332F9">
        <w:rPr>
          <w:rStyle w:val="spanjobtitle"/>
          <w:rFonts w:ascii="Calibri" w:eastAsia="HGGothicE" w:hAnsi="Calibri" w:cs="Calibri"/>
        </w:rPr>
        <w:t xml:space="preserve">Role: </w:t>
      </w:r>
      <w:r w:rsidR="000C376F" w:rsidRPr="000332F9">
        <w:rPr>
          <w:rStyle w:val="spanjobtitle"/>
          <w:rFonts w:ascii="Calibri" w:eastAsia="HGGothicE" w:hAnsi="Calibri" w:cs="Calibri"/>
        </w:rPr>
        <w:t>PL/</w:t>
      </w:r>
      <w:r w:rsidRPr="000332F9">
        <w:rPr>
          <w:rStyle w:val="spanjobtitle"/>
          <w:rFonts w:ascii="Calibri" w:eastAsia="HGGothicE" w:hAnsi="Calibri" w:cs="Calibri"/>
        </w:rPr>
        <w:t>SQL</w:t>
      </w:r>
      <w:r w:rsidR="002E364E" w:rsidRPr="000332F9">
        <w:rPr>
          <w:rStyle w:val="spanjobtitle"/>
          <w:rFonts w:ascii="Calibri" w:eastAsia="HGGothicE" w:hAnsi="Calibri" w:cs="Calibri"/>
        </w:rPr>
        <w:t xml:space="preserve"> Developer</w:t>
      </w:r>
      <w:r w:rsidR="002E364E" w:rsidRPr="000332F9">
        <w:rPr>
          <w:rStyle w:val="span"/>
          <w:rFonts w:ascii="Calibri" w:eastAsia="HGGothicE" w:hAnsi="Calibri" w:cs="Calibri"/>
        </w:rPr>
        <w:t>, 01/2018 - 11/2018</w:t>
      </w:r>
      <w:r w:rsidR="002E364E" w:rsidRPr="000332F9">
        <w:rPr>
          <w:rStyle w:val="spanpaddedline"/>
          <w:rFonts w:ascii="Calibri" w:eastAsia="HGGothicE" w:hAnsi="Calibri" w:cs="Calibri"/>
        </w:rPr>
        <w:t xml:space="preserve"> </w:t>
      </w:r>
    </w:p>
    <w:p w14:paraId="47560665" w14:textId="581851AC" w:rsidR="00F9429A" w:rsidRPr="000332F9" w:rsidRDefault="009B4E4F" w:rsidP="005F1B8A">
      <w:pPr>
        <w:pStyle w:val="spanpaddedlineParagraph"/>
        <w:spacing w:line="240" w:lineRule="auto"/>
        <w:rPr>
          <w:rFonts w:ascii="Calibri" w:eastAsia="HGGothicE" w:hAnsi="Calibri" w:cs="Calibri"/>
        </w:rPr>
      </w:pPr>
      <w:r w:rsidRPr="000332F9">
        <w:rPr>
          <w:rStyle w:val="spancompanyname"/>
          <w:rFonts w:ascii="Calibri" w:eastAsia="HGGothicE" w:hAnsi="Calibri" w:cs="Calibri"/>
        </w:rPr>
        <w:t>Client: HCSC</w:t>
      </w:r>
      <w:r w:rsidR="002E364E" w:rsidRPr="000332F9">
        <w:rPr>
          <w:rStyle w:val="spancompanyname"/>
          <w:rFonts w:ascii="Calibri" w:eastAsia="HGGothicE" w:hAnsi="Calibri" w:cs="Calibri"/>
        </w:rPr>
        <w:t xml:space="preserve"> BlueCross BlueShield</w:t>
      </w:r>
      <w:r w:rsidR="002E364E" w:rsidRPr="000332F9">
        <w:rPr>
          <w:rFonts w:ascii="Calibri" w:eastAsia="HGGothicE" w:hAnsi="Calibri" w:cs="Calibri"/>
        </w:rPr>
        <w:t xml:space="preserve"> </w:t>
      </w:r>
    </w:p>
    <w:p w14:paraId="6118C7B3" w14:textId="39D6F12C" w:rsidR="00040362" w:rsidRPr="000332F9" w:rsidRDefault="009B4E4F" w:rsidP="005F1B8A">
      <w:pPr>
        <w:pStyle w:val="spanpaddedlineParagraph"/>
        <w:spacing w:line="240" w:lineRule="auto"/>
        <w:rPr>
          <w:rFonts w:ascii="Calibri" w:eastAsia="HGGothicE" w:hAnsi="Calibri" w:cs="Calibri"/>
          <w:b/>
          <w:bCs/>
        </w:rPr>
      </w:pPr>
      <w:r w:rsidRPr="000332F9">
        <w:rPr>
          <w:rFonts w:ascii="Calibri" w:eastAsia="HGGothicE" w:hAnsi="Calibri" w:cs="Calibri"/>
          <w:b/>
          <w:bCs/>
        </w:rPr>
        <w:t>Location</w:t>
      </w:r>
      <w:r w:rsidR="00040362" w:rsidRPr="000332F9">
        <w:rPr>
          <w:rFonts w:ascii="Calibri" w:eastAsia="HGGothicE" w:hAnsi="Calibri" w:cs="Calibri"/>
          <w:b/>
          <w:bCs/>
        </w:rPr>
        <w:t>:</w:t>
      </w:r>
      <w:r w:rsidRPr="000332F9">
        <w:rPr>
          <w:rFonts w:ascii="Calibri" w:eastAsia="HGGothicE" w:hAnsi="Calibri" w:cs="Calibri"/>
          <w:b/>
          <w:bCs/>
        </w:rPr>
        <w:t xml:space="preserve"> </w:t>
      </w:r>
      <w:r w:rsidR="005561A5" w:rsidRPr="000332F9">
        <w:rPr>
          <w:rFonts w:ascii="Calibri" w:eastAsia="HGGothicE" w:hAnsi="Calibri" w:cs="Calibri"/>
          <w:b/>
          <w:bCs/>
        </w:rPr>
        <w:t>Chicago, Illinois</w:t>
      </w:r>
      <w:r w:rsidRPr="000332F9">
        <w:rPr>
          <w:rFonts w:ascii="Calibri" w:eastAsia="HGGothicE" w:hAnsi="Calibri" w:cs="Calibri"/>
          <w:b/>
          <w:bCs/>
        </w:rPr>
        <w:t>.</w:t>
      </w:r>
      <w:r w:rsidR="00040362" w:rsidRPr="000332F9">
        <w:rPr>
          <w:rFonts w:ascii="Calibri" w:eastAsia="HGGothicE" w:hAnsi="Calibri" w:cs="Calibri"/>
          <w:b/>
          <w:bCs/>
        </w:rPr>
        <w:t xml:space="preserve"> </w:t>
      </w:r>
      <w:r w:rsidR="00DC460B">
        <w:rPr>
          <w:rFonts w:ascii="Calibri" w:eastAsia="HGGothicE" w:hAnsi="Calibri" w:cs="Calibri"/>
          <w:b/>
          <w:bCs/>
        </w:rPr>
        <w:br/>
      </w:r>
    </w:p>
    <w:p w14:paraId="2F8AA832" w14:textId="5F7C2F55" w:rsidR="00173D56" w:rsidRDefault="002E364E" w:rsidP="00B4504C">
      <w:pPr>
        <w:pStyle w:val="divdocumentulli"/>
        <w:numPr>
          <w:ilvl w:val="0"/>
          <w:numId w:val="6"/>
        </w:numPr>
        <w:spacing w:line="340" w:lineRule="atLeast"/>
        <w:ind w:left="580" w:hanging="210"/>
        <w:jc w:val="both"/>
        <w:rPr>
          <w:rStyle w:val="span"/>
          <w:rFonts w:ascii="Calibri" w:eastAsia="HGGothicE" w:hAnsi="Calibri" w:cs="Calibri"/>
        </w:rPr>
      </w:pPr>
      <w:r w:rsidRPr="000332F9">
        <w:rPr>
          <w:rStyle w:val="span"/>
          <w:rFonts w:ascii="Calibri" w:eastAsia="HGGothicE" w:hAnsi="Calibri" w:cs="Calibri"/>
        </w:rPr>
        <w:lastRenderedPageBreak/>
        <w:t>Extracted data from flat files and other RDBMS databases into staging area and populated into enterprise data warehouse</w:t>
      </w:r>
      <w:r w:rsidR="00AC5993" w:rsidRPr="000332F9">
        <w:rPr>
          <w:rStyle w:val="span"/>
          <w:rFonts w:ascii="Calibri" w:eastAsia="HGGothicE" w:hAnsi="Calibri" w:cs="Calibri"/>
        </w:rPr>
        <w:t>.</w:t>
      </w:r>
    </w:p>
    <w:p w14:paraId="479C3325" w14:textId="77777777" w:rsidR="00B4504C" w:rsidRPr="002E7AFD" w:rsidRDefault="00B4504C" w:rsidP="00B4504C">
      <w:pPr>
        <w:pStyle w:val="divdocumentulli"/>
        <w:numPr>
          <w:ilvl w:val="0"/>
          <w:numId w:val="5"/>
        </w:numPr>
        <w:spacing w:line="380" w:lineRule="atLeast"/>
        <w:ind w:left="580" w:hanging="210"/>
        <w:jc w:val="both"/>
        <w:rPr>
          <w:rStyle w:val="span"/>
          <w:rFonts w:ascii="Saira SemiCondensed" w:eastAsia="Saira SemiCondensed" w:hAnsi="Saira SemiCondensed" w:cs="Saira SemiCondensed"/>
        </w:rPr>
      </w:pPr>
      <w:r w:rsidRPr="006C35E0">
        <w:rPr>
          <w:rStyle w:val="span"/>
          <w:rFonts w:ascii="Saira SemiCondensed" w:eastAsia="Saira SemiCondensed" w:hAnsi="Saira SemiCondensed" w:cs="Saira SemiCondensed"/>
        </w:rPr>
        <w:t>Extracting, transforming, and loading data from various sources into Tableau for analysis</w:t>
      </w:r>
      <w:r>
        <w:rPr>
          <w:rStyle w:val="span"/>
          <w:rFonts w:ascii="Saira SemiCondensed" w:eastAsia="Saira SemiCondensed" w:hAnsi="Saira SemiCondensed" w:cs="Saira SemiCondensed"/>
        </w:rPr>
        <w:t xml:space="preserve"> &amp; </w:t>
      </w:r>
      <w:r w:rsidRPr="006C35E0">
        <w:rPr>
          <w:rStyle w:val="span"/>
          <w:rFonts w:ascii="Saira SemiCondensed" w:eastAsia="Saira SemiCondensed" w:hAnsi="Saira SemiCondensed" w:cs="Saira SemiCondensed"/>
        </w:rPr>
        <w:t>Conduct</w:t>
      </w:r>
      <w:r>
        <w:rPr>
          <w:rStyle w:val="span"/>
          <w:rFonts w:ascii="Saira SemiCondensed" w:eastAsia="Saira SemiCondensed" w:hAnsi="Saira SemiCondensed" w:cs="Saira SemiCondensed"/>
        </w:rPr>
        <w:t xml:space="preserve">ed </w:t>
      </w:r>
      <w:r w:rsidRPr="006C35E0">
        <w:rPr>
          <w:rStyle w:val="span"/>
          <w:rFonts w:ascii="Saira SemiCondensed" w:eastAsia="Saira SemiCondensed" w:hAnsi="Saira SemiCondensed" w:cs="Saira SemiCondensed"/>
        </w:rPr>
        <w:t>ad-hoc data exploration and analysis within Tableau.</w:t>
      </w:r>
    </w:p>
    <w:p w14:paraId="7A41AE9D" w14:textId="7C3F1E20" w:rsidR="00B4504C" w:rsidRPr="00B4504C" w:rsidRDefault="00B4504C" w:rsidP="00B4504C">
      <w:pPr>
        <w:pStyle w:val="divdocumentulli"/>
        <w:numPr>
          <w:ilvl w:val="0"/>
          <w:numId w:val="5"/>
        </w:numPr>
        <w:spacing w:line="380" w:lineRule="atLeast"/>
        <w:ind w:left="580" w:hanging="210"/>
        <w:jc w:val="both"/>
        <w:rPr>
          <w:rStyle w:val="span"/>
          <w:rFonts w:ascii="Saira SemiCondensed" w:eastAsia="Saira SemiCondensed" w:hAnsi="Saira SemiCondensed" w:cs="Saira SemiCondensed"/>
        </w:rPr>
      </w:pPr>
      <w:r w:rsidRPr="006C35E0">
        <w:rPr>
          <w:rStyle w:val="span"/>
          <w:rFonts w:ascii="Saira SemiCondensed" w:eastAsia="Saira SemiCondensed" w:hAnsi="Saira SemiCondensed" w:cs="Saira SemiCondensed"/>
        </w:rPr>
        <w:t>Exposure in creating different visualizations using Bars, Lines and Pies, Maps, Scatter plots, Gantts, Bubbles, Histograms, Bullets, Heat maps and Highlight tables using Tableau.</w:t>
      </w:r>
    </w:p>
    <w:p w14:paraId="1ADFC2E8" w14:textId="77777777" w:rsidR="00347C82" w:rsidRPr="00257B32" w:rsidRDefault="00347C82" w:rsidP="003C5A71">
      <w:pPr>
        <w:pStyle w:val="divdocumentulli"/>
        <w:numPr>
          <w:ilvl w:val="0"/>
          <w:numId w:val="6"/>
        </w:numPr>
        <w:spacing w:line="340" w:lineRule="atLeast"/>
        <w:ind w:left="580" w:hanging="210"/>
        <w:jc w:val="both"/>
        <w:rPr>
          <w:rStyle w:val="span"/>
          <w:rFonts w:ascii="Saira SemiCondensed" w:eastAsia="Saira SemiCondensed" w:hAnsi="Saira SemiCondensed" w:cs="Saira SemiCondensed"/>
        </w:rPr>
      </w:pPr>
      <w:r w:rsidRPr="00257B32">
        <w:rPr>
          <w:rStyle w:val="span"/>
          <w:rFonts w:ascii="Saira SemiCondensed" w:eastAsia="Saira SemiCondensed" w:hAnsi="Saira SemiCondensed" w:cs="Saira SemiCondensed"/>
        </w:rPr>
        <w:t>Created UNIX and Power Shell scripts for automating repetitive tasks like FTP, Archival, file validation steps etc.</w:t>
      </w:r>
    </w:p>
    <w:p w14:paraId="7318B23A" w14:textId="770D229B" w:rsidR="00715D8B" w:rsidRPr="000332F9" w:rsidRDefault="00715D8B" w:rsidP="003C5A71">
      <w:pPr>
        <w:pStyle w:val="divdocumentulli"/>
        <w:numPr>
          <w:ilvl w:val="0"/>
          <w:numId w:val="6"/>
        </w:numPr>
        <w:spacing w:line="340" w:lineRule="atLeast"/>
        <w:ind w:left="580" w:hanging="210"/>
        <w:jc w:val="both"/>
        <w:rPr>
          <w:rStyle w:val="span"/>
          <w:rFonts w:ascii="Calibri" w:eastAsia="HGGothicE" w:hAnsi="Calibri" w:cs="Calibri"/>
        </w:rPr>
      </w:pPr>
      <w:r w:rsidRPr="000332F9">
        <w:rPr>
          <w:rStyle w:val="span"/>
          <w:rFonts w:ascii="Calibri" w:eastAsia="HGGothicE" w:hAnsi="Calibri" w:cs="Calibri"/>
        </w:rPr>
        <w:t>Configured and maintained ETL loads using Visual Studio and integrated data to and from heterogeneous systems like Salesforce, Oracle, and Teradata.</w:t>
      </w:r>
    </w:p>
    <w:p w14:paraId="7468F8E0" w14:textId="1784B407" w:rsidR="00715D8B" w:rsidRPr="000332F9" w:rsidRDefault="00715D8B" w:rsidP="003C5A71">
      <w:pPr>
        <w:pStyle w:val="divdocumentulli"/>
        <w:numPr>
          <w:ilvl w:val="0"/>
          <w:numId w:val="6"/>
        </w:numPr>
        <w:spacing w:line="340" w:lineRule="atLeast"/>
        <w:ind w:left="580" w:hanging="210"/>
        <w:jc w:val="both"/>
        <w:rPr>
          <w:rStyle w:val="span"/>
          <w:rFonts w:ascii="Calibri" w:eastAsia="HGGothicE" w:hAnsi="Calibri" w:cs="Calibri"/>
        </w:rPr>
      </w:pPr>
      <w:r w:rsidRPr="000332F9">
        <w:rPr>
          <w:rStyle w:val="span"/>
          <w:rFonts w:ascii="Calibri" w:eastAsia="HGGothicE" w:hAnsi="Calibri" w:cs="Calibri"/>
        </w:rPr>
        <w:t>Developed ETLs to load into cloud data warehouse Snowflake and worked with SOAP and REST API calls and processed semi structured data.</w:t>
      </w:r>
    </w:p>
    <w:p w14:paraId="61A31CAF" w14:textId="010F5F47" w:rsidR="002122F8" w:rsidRPr="000332F9" w:rsidRDefault="00F71BBF" w:rsidP="003C5A71">
      <w:pPr>
        <w:pStyle w:val="divdocumentulli"/>
        <w:numPr>
          <w:ilvl w:val="0"/>
          <w:numId w:val="6"/>
        </w:numPr>
        <w:spacing w:line="340" w:lineRule="atLeast"/>
        <w:ind w:left="580" w:hanging="210"/>
        <w:jc w:val="both"/>
        <w:rPr>
          <w:rStyle w:val="span"/>
          <w:rFonts w:ascii="Calibri" w:eastAsia="HGGothicE" w:hAnsi="Calibri" w:cs="Calibri"/>
        </w:rPr>
      </w:pPr>
      <w:r>
        <w:rPr>
          <w:rStyle w:val="span"/>
          <w:rFonts w:ascii="Calibri" w:eastAsia="HGGothicE" w:hAnsi="Calibri" w:cs="Calibri"/>
        </w:rPr>
        <w:t>Designed,</w:t>
      </w:r>
      <w:r w:rsidRPr="000332F9">
        <w:rPr>
          <w:rStyle w:val="span"/>
          <w:rFonts w:ascii="Calibri" w:eastAsia="HGGothicE" w:hAnsi="Calibri" w:cs="Calibri"/>
        </w:rPr>
        <w:t xml:space="preserve"> Developed</w:t>
      </w:r>
      <w:r w:rsidR="002E364E" w:rsidRPr="000332F9">
        <w:rPr>
          <w:rStyle w:val="span"/>
          <w:rFonts w:ascii="Calibri" w:eastAsia="HGGothicE" w:hAnsi="Calibri" w:cs="Calibri"/>
        </w:rPr>
        <w:t xml:space="preserve"> and </w:t>
      </w:r>
      <w:r>
        <w:rPr>
          <w:rStyle w:val="span"/>
          <w:rFonts w:ascii="Calibri" w:eastAsia="HGGothicE" w:hAnsi="Calibri" w:cs="Calibri"/>
        </w:rPr>
        <w:t>I</w:t>
      </w:r>
      <w:r w:rsidR="006B70D9">
        <w:rPr>
          <w:rStyle w:val="span"/>
          <w:rFonts w:ascii="Calibri" w:eastAsia="HGGothicE" w:hAnsi="Calibri" w:cs="Calibri"/>
        </w:rPr>
        <w:t xml:space="preserve">mplemented </w:t>
      </w:r>
      <w:r w:rsidR="002E364E" w:rsidRPr="000332F9">
        <w:rPr>
          <w:rStyle w:val="span"/>
          <w:rFonts w:ascii="Calibri" w:eastAsia="HGGothicE" w:hAnsi="Calibri" w:cs="Calibri"/>
        </w:rPr>
        <w:t xml:space="preserve">complex SQL queries and stored procedures to retrieve, manipulate and analyze </w:t>
      </w:r>
      <w:r w:rsidR="00173D56" w:rsidRPr="000332F9">
        <w:rPr>
          <w:rStyle w:val="span"/>
          <w:rFonts w:ascii="Calibri" w:eastAsia="HGGothicE" w:hAnsi="Calibri" w:cs="Calibri"/>
        </w:rPr>
        <w:t>data. Used</w:t>
      </w:r>
      <w:r w:rsidR="002122F8" w:rsidRPr="000332F9">
        <w:rPr>
          <w:rStyle w:val="span"/>
          <w:rFonts w:ascii="Calibri" w:eastAsia="HGGothicE" w:hAnsi="Calibri" w:cs="Calibri"/>
        </w:rPr>
        <w:t xml:space="preserve"> the PL/SQL procedures for Informatica mappings for truncating the data in target tables at run time.</w:t>
      </w:r>
    </w:p>
    <w:p w14:paraId="18E2F56A" w14:textId="6D6B14E0" w:rsidR="003936F3" w:rsidRPr="000332F9" w:rsidRDefault="003936F3" w:rsidP="003C5A71">
      <w:pPr>
        <w:pStyle w:val="divdocumentulli"/>
        <w:numPr>
          <w:ilvl w:val="0"/>
          <w:numId w:val="6"/>
        </w:numPr>
        <w:spacing w:line="340" w:lineRule="atLeast"/>
        <w:ind w:left="580" w:hanging="210"/>
        <w:jc w:val="both"/>
        <w:rPr>
          <w:rStyle w:val="span"/>
          <w:rFonts w:ascii="Calibri" w:eastAsia="HGGothicE" w:hAnsi="Calibri" w:cs="Calibri"/>
        </w:rPr>
      </w:pPr>
      <w:r w:rsidRPr="000332F9">
        <w:rPr>
          <w:rStyle w:val="span"/>
          <w:rFonts w:ascii="Calibri" w:eastAsia="HGGothicE" w:hAnsi="Calibri" w:cs="Calibri"/>
        </w:rPr>
        <w:t>Perform Query Optimization techniques on long running Oracle/SQL Server queries using Partitions, indexes, parallel hints to reduce the run time of Historical Data Fixes.</w:t>
      </w:r>
    </w:p>
    <w:p w14:paraId="181E9C19" w14:textId="77777777" w:rsidR="0074650E" w:rsidRPr="000332F9" w:rsidRDefault="00CD589E" w:rsidP="003C5A71">
      <w:pPr>
        <w:pStyle w:val="divdocumentulli"/>
        <w:numPr>
          <w:ilvl w:val="0"/>
          <w:numId w:val="6"/>
        </w:numPr>
        <w:spacing w:line="340" w:lineRule="atLeast"/>
        <w:ind w:left="580" w:hanging="210"/>
        <w:jc w:val="both"/>
        <w:rPr>
          <w:rStyle w:val="span"/>
          <w:rFonts w:ascii="Calibri" w:eastAsia="HGGothicE" w:hAnsi="Calibri" w:cs="Calibri"/>
        </w:rPr>
      </w:pPr>
      <w:r w:rsidRPr="000332F9">
        <w:rPr>
          <w:rStyle w:val="span"/>
          <w:rFonts w:ascii="Calibri" w:eastAsia="HGGothicE" w:hAnsi="Calibri" w:cs="Calibri"/>
        </w:rPr>
        <w:t xml:space="preserve">Strong Knowledge </w:t>
      </w:r>
      <w:r w:rsidR="00B17643" w:rsidRPr="000332F9">
        <w:rPr>
          <w:rStyle w:val="span"/>
          <w:rFonts w:ascii="Calibri" w:eastAsia="HGGothicE" w:hAnsi="Calibri" w:cs="Calibri"/>
        </w:rPr>
        <w:t>of</w:t>
      </w:r>
      <w:r w:rsidRPr="000332F9">
        <w:rPr>
          <w:rStyle w:val="span"/>
          <w:rFonts w:ascii="Calibri" w:eastAsia="HGGothicE" w:hAnsi="Calibri" w:cs="Calibri"/>
        </w:rPr>
        <w:t xml:space="preserve"> Data warehousing basics, relational database management systems and Dimensional modeling (Star schema and Snowflake schema).</w:t>
      </w:r>
    </w:p>
    <w:p w14:paraId="7C390A15" w14:textId="60024DE2" w:rsidR="0074650E" w:rsidRPr="000332F9" w:rsidRDefault="0074650E" w:rsidP="003C5A71">
      <w:pPr>
        <w:pStyle w:val="divdocumentulli"/>
        <w:numPr>
          <w:ilvl w:val="0"/>
          <w:numId w:val="6"/>
        </w:numPr>
        <w:spacing w:line="340" w:lineRule="atLeast"/>
        <w:ind w:left="580" w:hanging="210"/>
        <w:jc w:val="both"/>
        <w:rPr>
          <w:rStyle w:val="span"/>
          <w:rFonts w:ascii="Calibri" w:eastAsia="HGGothicE" w:hAnsi="Calibri" w:cs="Calibri"/>
        </w:rPr>
      </w:pPr>
      <w:r w:rsidRPr="000332F9">
        <w:rPr>
          <w:rStyle w:val="span"/>
          <w:rFonts w:ascii="Calibri" w:eastAsia="HGGothicE" w:hAnsi="Calibri" w:cs="Calibri"/>
        </w:rPr>
        <w:t>Responsible for the documentation and maintenance of new and existing Extract, Transform, and Load (ETL) processes within the Enterprise Data Warehouse. Extensively use</w:t>
      </w:r>
      <w:r w:rsidR="00AE78A1">
        <w:rPr>
          <w:rStyle w:val="span"/>
          <w:rFonts w:ascii="Calibri" w:eastAsia="HGGothicE" w:hAnsi="Calibri" w:cs="Calibri"/>
        </w:rPr>
        <w:t>d</w:t>
      </w:r>
      <w:r w:rsidRPr="000332F9">
        <w:rPr>
          <w:rStyle w:val="span"/>
          <w:rFonts w:ascii="Calibri" w:eastAsia="HGGothicE" w:hAnsi="Calibri" w:cs="Calibri"/>
        </w:rPr>
        <w:t xml:space="preserve"> Alteryx, Control-M for scheduling and executing the DataStage jobs.</w:t>
      </w:r>
    </w:p>
    <w:p w14:paraId="6388ABAC" w14:textId="77777777" w:rsidR="00994B0D" w:rsidRPr="000332F9" w:rsidRDefault="00994B0D" w:rsidP="003C5A71">
      <w:pPr>
        <w:pStyle w:val="divdocumentulli"/>
        <w:numPr>
          <w:ilvl w:val="0"/>
          <w:numId w:val="6"/>
        </w:numPr>
        <w:spacing w:line="340" w:lineRule="atLeast"/>
        <w:ind w:left="580" w:hanging="210"/>
        <w:jc w:val="both"/>
        <w:rPr>
          <w:rStyle w:val="span"/>
          <w:rFonts w:ascii="Calibri" w:eastAsia="HGGothicE" w:hAnsi="Calibri" w:cs="Calibri"/>
        </w:rPr>
      </w:pPr>
      <w:r w:rsidRPr="000332F9">
        <w:rPr>
          <w:rStyle w:val="span"/>
          <w:rFonts w:ascii="Calibri" w:eastAsia="HGGothicE" w:hAnsi="Calibri" w:cs="Calibri"/>
        </w:rPr>
        <w:t>Identified and resolved performance bottlenecks by analyzing query execution plans, optimizing SQL statements, and implementing indexing strategies.</w:t>
      </w:r>
    </w:p>
    <w:p w14:paraId="5FA02480" w14:textId="77777777" w:rsidR="00164EB0" w:rsidRPr="000332F9" w:rsidRDefault="002E364E" w:rsidP="003C5A71">
      <w:pPr>
        <w:pStyle w:val="divdocumentulli"/>
        <w:numPr>
          <w:ilvl w:val="0"/>
          <w:numId w:val="6"/>
        </w:numPr>
        <w:spacing w:line="340" w:lineRule="atLeast"/>
        <w:ind w:left="580" w:hanging="210"/>
        <w:jc w:val="both"/>
        <w:rPr>
          <w:rStyle w:val="span"/>
          <w:rFonts w:ascii="Calibri" w:eastAsia="HGGothicE" w:hAnsi="Calibri" w:cs="Calibri"/>
        </w:rPr>
      </w:pPr>
      <w:r w:rsidRPr="000332F9">
        <w:rPr>
          <w:rStyle w:val="span"/>
          <w:rFonts w:ascii="Calibri" w:eastAsia="HGGothicE" w:hAnsi="Calibri" w:cs="Calibri"/>
        </w:rPr>
        <w:t>Designed and implemented data models, including entity-relationship diagrams (ERDs) and data flow diagrams (DFDs), to ensure data integrity and consistency</w:t>
      </w:r>
      <w:r w:rsidR="00E00FA6" w:rsidRPr="000332F9">
        <w:rPr>
          <w:rStyle w:val="span"/>
          <w:rFonts w:ascii="Calibri" w:eastAsia="HGGothicE" w:hAnsi="Calibri" w:cs="Calibri"/>
        </w:rPr>
        <w:t>.</w:t>
      </w:r>
    </w:p>
    <w:p w14:paraId="6E2B3DE1" w14:textId="4F81CB91" w:rsidR="003824D2" w:rsidRPr="000332F9" w:rsidRDefault="00164EB0" w:rsidP="003C5A71">
      <w:pPr>
        <w:pStyle w:val="divdocumentulli"/>
        <w:numPr>
          <w:ilvl w:val="0"/>
          <w:numId w:val="6"/>
        </w:numPr>
        <w:spacing w:line="340" w:lineRule="atLeast"/>
        <w:ind w:left="580" w:hanging="210"/>
        <w:jc w:val="both"/>
        <w:rPr>
          <w:rStyle w:val="span"/>
          <w:rFonts w:ascii="Calibri" w:eastAsia="HGGothicE" w:hAnsi="Calibri" w:cs="Calibri"/>
        </w:rPr>
      </w:pPr>
      <w:r w:rsidRPr="000332F9">
        <w:rPr>
          <w:rStyle w:val="span"/>
          <w:rFonts w:ascii="Calibri" w:eastAsia="HGGothicE" w:hAnsi="Calibri" w:cs="Calibri"/>
        </w:rPr>
        <w:t xml:space="preserve">Worked with Cross -Functional teams to </w:t>
      </w:r>
      <w:r w:rsidR="00451074" w:rsidRPr="000332F9">
        <w:rPr>
          <w:rStyle w:val="span"/>
          <w:rFonts w:ascii="Calibri" w:eastAsia="HGGothicE" w:hAnsi="Calibri" w:cs="Calibri"/>
        </w:rPr>
        <w:t>create and</w:t>
      </w:r>
      <w:r w:rsidR="00985DD0" w:rsidRPr="000332F9">
        <w:rPr>
          <w:rStyle w:val="span"/>
          <w:rFonts w:ascii="Calibri" w:eastAsia="HGGothicE" w:hAnsi="Calibri" w:cs="Calibri"/>
        </w:rPr>
        <w:t xml:space="preserve"> maintain</w:t>
      </w:r>
      <w:r w:rsidRPr="000332F9">
        <w:rPr>
          <w:rStyle w:val="span"/>
          <w:rFonts w:ascii="Calibri" w:eastAsia="HGGothicE" w:hAnsi="Calibri" w:cs="Calibri"/>
        </w:rPr>
        <w:t xml:space="preserve"> ETL Pipelines in Matillion</w:t>
      </w:r>
      <w:r w:rsidR="003824D2" w:rsidRPr="000332F9">
        <w:rPr>
          <w:rStyle w:val="span"/>
          <w:rFonts w:ascii="Calibri" w:eastAsia="HGGothicE" w:hAnsi="Calibri" w:cs="Calibri"/>
        </w:rPr>
        <w:t>.</w:t>
      </w:r>
    </w:p>
    <w:p w14:paraId="31C79F3A" w14:textId="32C79A3F" w:rsidR="003824D2" w:rsidRPr="000332F9" w:rsidRDefault="00CB6FC0" w:rsidP="003C5A71">
      <w:pPr>
        <w:pStyle w:val="divdocumentulli"/>
        <w:numPr>
          <w:ilvl w:val="0"/>
          <w:numId w:val="6"/>
        </w:numPr>
        <w:spacing w:line="340" w:lineRule="atLeast"/>
        <w:ind w:left="580" w:hanging="210"/>
        <w:jc w:val="both"/>
        <w:rPr>
          <w:rStyle w:val="span"/>
          <w:rFonts w:ascii="Calibri" w:eastAsia="HGGothicE" w:hAnsi="Calibri" w:cs="Calibri"/>
        </w:rPr>
      </w:pPr>
      <w:r>
        <w:rPr>
          <w:rStyle w:val="span"/>
          <w:rFonts w:ascii="Calibri" w:eastAsia="HGGothicE" w:hAnsi="Calibri" w:cs="Calibri"/>
        </w:rPr>
        <w:t>E</w:t>
      </w:r>
      <w:r w:rsidR="003824D2" w:rsidRPr="000332F9">
        <w:rPr>
          <w:rStyle w:val="span"/>
          <w:rFonts w:ascii="Calibri" w:eastAsia="HGGothicE" w:hAnsi="Calibri" w:cs="Calibri"/>
        </w:rPr>
        <w:t>xposure to WSDL files in IICS to read data from third party websites through API calls and load it into snowflake.</w:t>
      </w:r>
    </w:p>
    <w:p w14:paraId="524D4390" w14:textId="2EF4EDBD" w:rsidR="00773550" w:rsidRDefault="002E364E" w:rsidP="003C5A71">
      <w:pPr>
        <w:pStyle w:val="divdocumentulli"/>
        <w:numPr>
          <w:ilvl w:val="0"/>
          <w:numId w:val="6"/>
        </w:numPr>
        <w:spacing w:line="340" w:lineRule="atLeast"/>
        <w:ind w:left="590" w:hanging="216"/>
        <w:jc w:val="both"/>
        <w:rPr>
          <w:rStyle w:val="span"/>
          <w:rFonts w:ascii="Calibri" w:eastAsia="HGGothicE" w:hAnsi="Calibri" w:cs="Calibri"/>
        </w:rPr>
      </w:pPr>
      <w:r w:rsidRPr="000332F9">
        <w:rPr>
          <w:rStyle w:val="span"/>
          <w:rFonts w:ascii="Calibri" w:eastAsia="HGGothicE" w:hAnsi="Calibri" w:cs="Calibri"/>
        </w:rPr>
        <w:t>Experience with ETL (Extract, Transform, Load) processes and tools like SSIS &amp; Familiar with data warehousing concepts</w:t>
      </w:r>
      <w:r w:rsidR="003936F3" w:rsidRPr="000332F9">
        <w:rPr>
          <w:rStyle w:val="span"/>
          <w:rFonts w:ascii="Calibri" w:eastAsia="HGGothicE" w:hAnsi="Calibri" w:cs="Calibri"/>
        </w:rPr>
        <w:t>.</w:t>
      </w:r>
    </w:p>
    <w:p w14:paraId="5C61EE06" w14:textId="264CD056" w:rsidR="009B1CE5" w:rsidRDefault="00862533" w:rsidP="003C5A71">
      <w:pPr>
        <w:pStyle w:val="divdocumentulli"/>
        <w:spacing w:after="100" w:afterAutospacing="1" w:line="240" w:lineRule="auto"/>
        <w:jc w:val="both"/>
        <w:rPr>
          <w:rStyle w:val="span"/>
          <w:rFonts w:ascii="Calibri" w:eastAsia="HGGothicE" w:hAnsi="Calibri" w:cs="Calibri"/>
        </w:rPr>
      </w:pPr>
      <w:r w:rsidRPr="000332F9">
        <w:rPr>
          <w:rStyle w:val="span"/>
          <w:rFonts w:ascii="Calibri" w:eastAsia="HGGothicE" w:hAnsi="Calibri" w:cs="Calibri"/>
          <w:b/>
          <w:bCs/>
        </w:rPr>
        <w:t>Environment:</w:t>
      </w:r>
      <w:r w:rsidRPr="000332F9">
        <w:rPr>
          <w:rStyle w:val="span"/>
          <w:rFonts w:ascii="Calibri" w:eastAsia="HGGothicE" w:hAnsi="Calibri" w:cs="Calibri"/>
        </w:rPr>
        <w:t xml:space="preserve"> MS SQL Server, PL/</w:t>
      </w:r>
      <w:r w:rsidR="00123BC7" w:rsidRPr="000332F9">
        <w:rPr>
          <w:rStyle w:val="span"/>
          <w:rFonts w:ascii="Calibri" w:eastAsia="HGGothicE" w:hAnsi="Calibri" w:cs="Calibri"/>
        </w:rPr>
        <w:t xml:space="preserve">SQL, </w:t>
      </w:r>
      <w:r w:rsidR="00294527" w:rsidRPr="000332F9">
        <w:rPr>
          <w:rStyle w:val="span"/>
          <w:rFonts w:ascii="Calibri" w:eastAsia="HGGothicE" w:hAnsi="Calibri" w:cs="Calibri"/>
        </w:rPr>
        <w:t>MySQL ,</w:t>
      </w:r>
      <w:r w:rsidR="00E456F2" w:rsidRPr="000332F9">
        <w:rPr>
          <w:rStyle w:val="span"/>
          <w:rFonts w:ascii="Calibri" w:eastAsia="HGGothicE" w:hAnsi="Calibri" w:cs="Calibri"/>
        </w:rPr>
        <w:t>Snowflake,</w:t>
      </w:r>
      <w:r w:rsidR="00123BC7" w:rsidRPr="000332F9">
        <w:rPr>
          <w:rStyle w:val="span"/>
          <w:rFonts w:ascii="Calibri" w:eastAsia="HGGothicE" w:hAnsi="Calibri" w:cs="Calibri"/>
        </w:rPr>
        <w:t>Oracle</w:t>
      </w:r>
      <w:r w:rsidRPr="000332F9">
        <w:rPr>
          <w:rStyle w:val="span"/>
          <w:rFonts w:ascii="Calibri" w:eastAsia="HGGothicE" w:hAnsi="Calibri" w:cs="Calibri"/>
        </w:rPr>
        <w:t xml:space="preserve"> 11</w:t>
      </w:r>
      <w:r w:rsidR="005457C1" w:rsidRPr="000332F9">
        <w:rPr>
          <w:rStyle w:val="span"/>
          <w:rFonts w:ascii="Calibri" w:eastAsia="HGGothicE" w:hAnsi="Calibri" w:cs="Calibri"/>
        </w:rPr>
        <w:t>G, SQL</w:t>
      </w:r>
      <w:r w:rsidRPr="000332F9">
        <w:rPr>
          <w:rStyle w:val="span"/>
          <w:rFonts w:ascii="Calibri" w:eastAsia="HGGothicE" w:hAnsi="Calibri" w:cs="Calibri"/>
        </w:rPr>
        <w:t xml:space="preserve"> Server Management Studio, MS Visual Studio(SSIS),</w:t>
      </w:r>
      <w:r w:rsidRPr="000332F9">
        <w:rPr>
          <w:rFonts w:ascii="Calibri" w:eastAsia="HGGothicE" w:hAnsi="Calibri" w:cs="Calibri"/>
        </w:rPr>
        <w:t xml:space="preserve"> </w:t>
      </w:r>
      <w:r w:rsidRPr="000332F9">
        <w:rPr>
          <w:rStyle w:val="span"/>
          <w:rFonts w:ascii="Calibri" w:eastAsia="HGGothicE" w:hAnsi="Calibri" w:cs="Calibri"/>
        </w:rPr>
        <w:t>Informatica PowerCenter 10.4</w:t>
      </w:r>
      <w:r w:rsidR="005457C1" w:rsidRPr="000332F9">
        <w:rPr>
          <w:rStyle w:val="span"/>
          <w:rFonts w:ascii="Calibri" w:eastAsia="HGGothicE" w:hAnsi="Calibri" w:cs="Calibri"/>
        </w:rPr>
        <w:t>,PowerBI</w:t>
      </w:r>
      <w:r w:rsidR="004E2412" w:rsidRPr="000332F9">
        <w:rPr>
          <w:rStyle w:val="span"/>
          <w:rFonts w:ascii="Calibri" w:eastAsia="HGGothicE" w:hAnsi="Calibri" w:cs="Calibri"/>
        </w:rPr>
        <w:t xml:space="preserve"> </w:t>
      </w:r>
      <w:r w:rsidR="005457C1" w:rsidRPr="000332F9">
        <w:rPr>
          <w:rStyle w:val="span"/>
          <w:rFonts w:ascii="Calibri" w:eastAsia="HGGothicE" w:hAnsi="Calibri" w:cs="Calibri"/>
        </w:rPr>
        <w:t>Desktop,</w:t>
      </w:r>
      <w:r w:rsidR="00170881">
        <w:rPr>
          <w:rStyle w:val="span"/>
          <w:rFonts w:ascii="Calibri" w:eastAsia="HGGothicE" w:hAnsi="Calibri" w:cs="Calibri"/>
        </w:rPr>
        <w:t xml:space="preserve"> </w:t>
      </w:r>
      <w:r w:rsidR="005457C1" w:rsidRPr="000332F9">
        <w:rPr>
          <w:rStyle w:val="span"/>
          <w:rFonts w:ascii="Calibri" w:eastAsia="HGGothicE" w:hAnsi="Calibri" w:cs="Calibri"/>
        </w:rPr>
        <w:t>Powerbi</w:t>
      </w:r>
      <w:r w:rsidR="00637075" w:rsidRPr="000332F9">
        <w:rPr>
          <w:rStyle w:val="span"/>
          <w:rFonts w:ascii="Calibri" w:eastAsia="HGGothicE" w:hAnsi="Calibri" w:cs="Calibri"/>
        </w:rPr>
        <w:t xml:space="preserve"> </w:t>
      </w:r>
      <w:r w:rsidR="005457C1" w:rsidRPr="000332F9">
        <w:rPr>
          <w:rStyle w:val="span"/>
          <w:rFonts w:ascii="Calibri" w:eastAsia="HGGothicE" w:hAnsi="Calibri" w:cs="Calibri"/>
        </w:rPr>
        <w:t>Service,</w:t>
      </w:r>
      <w:r w:rsidR="00637075" w:rsidRPr="000332F9">
        <w:rPr>
          <w:rStyle w:val="span"/>
          <w:rFonts w:ascii="Calibri" w:eastAsia="HGGothicE" w:hAnsi="Calibri" w:cs="Calibri"/>
        </w:rPr>
        <w:t xml:space="preserve"> </w:t>
      </w:r>
      <w:r w:rsidRPr="000332F9">
        <w:rPr>
          <w:rStyle w:val="span"/>
          <w:rFonts w:ascii="Calibri" w:eastAsia="HGGothicE" w:hAnsi="Calibri" w:cs="Calibri"/>
        </w:rPr>
        <w:t>Matillion,</w:t>
      </w:r>
      <w:r w:rsidR="00637075" w:rsidRPr="000332F9">
        <w:rPr>
          <w:rStyle w:val="span"/>
          <w:rFonts w:ascii="Calibri" w:eastAsia="HGGothicE" w:hAnsi="Calibri" w:cs="Calibri"/>
        </w:rPr>
        <w:t xml:space="preserve"> </w:t>
      </w:r>
      <w:r w:rsidR="004E2412" w:rsidRPr="000332F9">
        <w:rPr>
          <w:rStyle w:val="span"/>
          <w:rFonts w:ascii="Calibri" w:eastAsia="HGGothicE" w:hAnsi="Calibri" w:cs="Calibri"/>
        </w:rPr>
        <w:t>Alteryx,</w:t>
      </w:r>
      <w:r w:rsidRPr="000332F9">
        <w:rPr>
          <w:rStyle w:val="span"/>
          <w:rFonts w:ascii="Calibri" w:eastAsia="HGGothicE" w:hAnsi="Calibri" w:cs="Calibri"/>
        </w:rPr>
        <w:t xml:space="preserve"> AutoSys, Control-M, Github,</w:t>
      </w:r>
      <w:r w:rsidR="00637075" w:rsidRPr="000332F9">
        <w:rPr>
          <w:rStyle w:val="span"/>
          <w:rFonts w:ascii="Calibri" w:eastAsia="HGGothicE" w:hAnsi="Calibri" w:cs="Calibri"/>
        </w:rPr>
        <w:t xml:space="preserve"> </w:t>
      </w:r>
      <w:r w:rsidRPr="000332F9">
        <w:rPr>
          <w:rStyle w:val="span"/>
          <w:rFonts w:ascii="Calibri" w:eastAsia="HGGothicE" w:hAnsi="Calibri" w:cs="Calibri"/>
        </w:rPr>
        <w:t>Tableau,</w:t>
      </w:r>
      <w:r w:rsidR="00637075" w:rsidRPr="000332F9">
        <w:rPr>
          <w:rStyle w:val="span"/>
          <w:rFonts w:ascii="Calibri" w:eastAsia="HGGothicE" w:hAnsi="Calibri" w:cs="Calibri"/>
        </w:rPr>
        <w:t xml:space="preserve"> </w:t>
      </w:r>
      <w:r w:rsidRPr="000332F9">
        <w:rPr>
          <w:rStyle w:val="span"/>
          <w:rFonts w:ascii="Calibri" w:eastAsia="HGGothicE" w:hAnsi="Calibri" w:cs="Calibri"/>
        </w:rPr>
        <w:t>Teradata.</w:t>
      </w:r>
    </w:p>
    <w:p w14:paraId="38B162B1" w14:textId="792CB762" w:rsidR="002815DD" w:rsidRPr="000332F9" w:rsidRDefault="002815DD" w:rsidP="005F1B8A">
      <w:pPr>
        <w:pStyle w:val="divdocumentsinglecolumn"/>
        <w:spacing w:before="140" w:line="380" w:lineRule="atLeast"/>
        <w:rPr>
          <w:rFonts w:ascii="Calibri" w:eastAsia="HGGothicE" w:hAnsi="Calibri" w:cs="Calibri"/>
        </w:rPr>
      </w:pPr>
      <w:r w:rsidRPr="000332F9">
        <w:rPr>
          <w:rStyle w:val="spanjobtitle"/>
          <w:rFonts w:ascii="Calibri" w:eastAsia="HGGothicE" w:hAnsi="Calibri" w:cs="Calibri"/>
        </w:rPr>
        <w:t>Database Engineer</w:t>
      </w:r>
      <w:r w:rsidRPr="000332F9">
        <w:rPr>
          <w:rStyle w:val="span"/>
          <w:rFonts w:ascii="Calibri" w:eastAsia="HGGothicE" w:hAnsi="Calibri" w:cs="Calibri"/>
        </w:rPr>
        <w:t>, 7/2017 - 12/2017</w:t>
      </w:r>
    </w:p>
    <w:p w14:paraId="6B896F9E" w14:textId="68835920" w:rsidR="002B01FA" w:rsidRPr="000332F9" w:rsidRDefault="009B4E4F" w:rsidP="005F1B8A">
      <w:pPr>
        <w:pStyle w:val="divdocumentulli"/>
        <w:spacing w:line="240" w:lineRule="auto"/>
        <w:jc w:val="both"/>
        <w:rPr>
          <w:rStyle w:val="span"/>
          <w:rFonts w:ascii="Calibri" w:eastAsia="HGGothicE" w:hAnsi="Calibri" w:cs="Calibri"/>
          <w:b/>
          <w:bCs/>
        </w:rPr>
      </w:pPr>
      <w:r w:rsidRPr="000332F9">
        <w:rPr>
          <w:rStyle w:val="span"/>
          <w:rFonts w:ascii="Calibri" w:eastAsia="HGGothicE" w:hAnsi="Calibri" w:cs="Calibri"/>
          <w:b/>
          <w:bCs/>
        </w:rPr>
        <w:t>Client: US</w:t>
      </w:r>
      <w:r w:rsidR="002815DD" w:rsidRPr="000332F9">
        <w:rPr>
          <w:rStyle w:val="span"/>
          <w:rFonts w:ascii="Calibri" w:eastAsia="HGGothicE" w:hAnsi="Calibri" w:cs="Calibri"/>
          <w:b/>
          <w:bCs/>
        </w:rPr>
        <w:t xml:space="preserve"> Software Professionals Inc</w:t>
      </w:r>
      <w:r w:rsidRPr="000332F9">
        <w:rPr>
          <w:rStyle w:val="span"/>
          <w:rFonts w:ascii="Calibri" w:eastAsia="HGGothicE" w:hAnsi="Calibri" w:cs="Calibri"/>
          <w:b/>
          <w:bCs/>
        </w:rPr>
        <w:t>.</w:t>
      </w:r>
    </w:p>
    <w:p w14:paraId="7802592D" w14:textId="4CC42217" w:rsidR="009B4E4F" w:rsidRDefault="009B4E4F" w:rsidP="005F1B8A">
      <w:pPr>
        <w:pStyle w:val="divdocumentulli"/>
        <w:spacing w:line="240" w:lineRule="auto"/>
        <w:jc w:val="both"/>
        <w:rPr>
          <w:rStyle w:val="span"/>
          <w:rFonts w:ascii="Calibri" w:eastAsia="HGGothicE" w:hAnsi="Calibri" w:cs="Calibri"/>
          <w:b/>
          <w:bCs/>
        </w:rPr>
      </w:pPr>
      <w:r w:rsidRPr="000332F9">
        <w:rPr>
          <w:rStyle w:val="span"/>
          <w:rFonts w:ascii="Calibri" w:eastAsia="HGGothicE" w:hAnsi="Calibri" w:cs="Calibri"/>
          <w:b/>
          <w:bCs/>
        </w:rPr>
        <w:t xml:space="preserve">Location: </w:t>
      </w:r>
      <w:r w:rsidR="00631B47" w:rsidRPr="000332F9">
        <w:rPr>
          <w:rStyle w:val="span"/>
          <w:rFonts w:ascii="Calibri" w:eastAsia="HGGothicE" w:hAnsi="Calibri" w:cs="Calibri"/>
          <w:b/>
          <w:bCs/>
        </w:rPr>
        <w:t>Austin, Texas</w:t>
      </w:r>
      <w:r w:rsidRPr="000332F9">
        <w:rPr>
          <w:rStyle w:val="span"/>
          <w:rFonts w:ascii="Calibri" w:eastAsia="HGGothicE" w:hAnsi="Calibri" w:cs="Calibri"/>
          <w:b/>
          <w:bCs/>
        </w:rPr>
        <w:t>.</w:t>
      </w:r>
    </w:p>
    <w:p w14:paraId="6BFF3D13" w14:textId="77777777" w:rsidR="00DC460B" w:rsidRPr="000332F9" w:rsidRDefault="00DC460B" w:rsidP="002B01FA">
      <w:pPr>
        <w:pStyle w:val="divdocumentulli"/>
        <w:spacing w:line="240" w:lineRule="auto"/>
        <w:ind w:firstLine="120"/>
        <w:jc w:val="both"/>
        <w:rPr>
          <w:rStyle w:val="span"/>
          <w:rFonts w:ascii="Calibri" w:eastAsia="HGGothicE" w:hAnsi="Calibri" w:cs="Calibri"/>
          <w:b/>
          <w:bCs/>
        </w:rPr>
      </w:pPr>
    </w:p>
    <w:p w14:paraId="491772FD" w14:textId="218A5C5E" w:rsidR="00CA3636" w:rsidRPr="000332F9" w:rsidRDefault="00CA3636"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Extracted data from oracle database and spreadsheets and staged into a single place and applied business logic to load them in the central oracle database.</w:t>
      </w:r>
    </w:p>
    <w:p w14:paraId="361FEF86" w14:textId="7DE4B5EF" w:rsidR="002B01FA" w:rsidRPr="000332F9" w:rsidRDefault="002B01FA"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Transformed the data based on business requirement using Informatica Power Center 9.1/8.</w:t>
      </w:r>
      <w:r w:rsidR="00481517" w:rsidRPr="000332F9">
        <w:rPr>
          <w:rStyle w:val="span"/>
          <w:rFonts w:ascii="Calibri" w:eastAsia="HGGothicE" w:hAnsi="Calibri" w:cs="Calibri"/>
        </w:rPr>
        <w:t>6 for</w:t>
      </w:r>
      <w:r w:rsidRPr="000332F9">
        <w:rPr>
          <w:rStyle w:val="span"/>
          <w:rFonts w:ascii="Calibri" w:eastAsia="HGGothicE" w:hAnsi="Calibri" w:cs="Calibri"/>
        </w:rPr>
        <w:t xml:space="preserve"> extraction, </w:t>
      </w:r>
      <w:r w:rsidR="00BE7C5E" w:rsidRPr="000332F9">
        <w:rPr>
          <w:rStyle w:val="span"/>
          <w:rFonts w:ascii="Calibri" w:eastAsia="HGGothicE" w:hAnsi="Calibri" w:cs="Calibri"/>
        </w:rPr>
        <w:t xml:space="preserve">transformation </w:t>
      </w:r>
      <w:r w:rsidRPr="000332F9">
        <w:rPr>
          <w:rStyle w:val="span"/>
          <w:rFonts w:ascii="Calibri" w:eastAsia="HGGothicE" w:hAnsi="Calibri" w:cs="Calibri"/>
        </w:rPr>
        <w:t>and load data in</w:t>
      </w:r>
      <w:r w:rsidR="005310CA" w:rsidRPr="000332F9">
        <w:rPr>
          <w:rStyle w:val="span"/>
          <w:rFonts w:ascii="Calibri" w:eastAsia="HGGothicE" w:hAnsi="Calibri" w:cs="Calibri"/>
        </w:rPr>
        <w:t xml:space="preserve">to </w:t>
      </w:r>
      <w:r w:rsidRPr="000332F9">
        <w:rPr>
          <w:rStyle w:val="span"/>
          <w:rFonts w:ascii="Calibri" w:eastAsia="HGGothicE" w:hAnsi="Calibri" w:cs="Calibri"/>
        </w:rPr>
        <w:t>data warehouse.</w:t>
      </w:r>
    </w:p>
    <w:p w14:paraId="723E98DB" w14:textId="628A938B" w:rsidR="002B01FA" w:rsidRPr="000332F9" w:rsidRDefault="002B01FA"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 xml:space="preserve">Designed, Optimized data models and dashboards on </w:t>
      </w:r>
      <w:r w:rsidR="00BE7C5E" w:rsidRPr="000332F9">
        <w:rPr>
          <w:rStyle w:val="span"/>
          <w:rFonts w:ascii="Calibri" w:eastAsia="HGGothicE" w:hAnsi="Calibri" w:cs="Calibri"/>
        </w:rPr>
        <w:t>Qliksense</w:t>
      </w:r>
      <w:r w:rsidRPr="000332F9">
        <w:rPr>
          <w:rStyle w:val="span"/>
          <w:rFonts w:ascii="Calibri" w:eastAsia="HGGothicE" w:hAnsi="Calibri" w:cs="Calibri"/>
        </w:rPr>
        <w:t xml:space="preserve"> for </w:t>
      </w:r>
      <w:r w:rsidR="00481517" w:rsidRPr="000332F9">
        <w:rPr>
          <w:rStyle w:val="span"/>
          <w:rFonts w:ascii="Calibri" w:eastAsia="HGGothicE" w:hAnsi="Calibri" w:cs="Calibri"/>
        </w:rPr>
        <w:t>performance, efficiency, load</w:t>
      </w:r>
      <w:r w:rsidRPr="000332F9">
        <w:rPr>
          <w:rStyle w:val="span"/>
          <w:rFonts w:ascii="Calibri" w:eastAsia="HGGothicE" w:hAnsi="Calibri" w:cs="Calibri"/>
        </w:rPr>
        <w:t xml:space="preserve"> the reports faster.</w:t>
      </w:r>
    </w:p>
    <w:p w14:paraId="7B337A14" w14:textId="16DD6234" w:rsidR="00BE7C5E" w:rsidRPr="000332F9" w:rsidRDefault="00BE7C5E"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lastRenderedPageBreak/>
        <w:t>Extracting and modelling datasets from verity of data sources like Teradata and Snowflake for adhoc analysis and have fair understanding of AGILE methodology and practice.</w:t>
      </w:r>
    </w:p>
    <w:p w14:paraId="4C659FDC" w14:textId="5DAE753F" w:rsidR="00734AA3" w:rsidRPr="000332F9" w:rsidRDefault="00734AA3"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 xml:space="preserve">Designed ETL processes and </w:t>
      </w:r>
      <w:r w:rsidR="00147D8B" w:rsidRPr="000332F9">
        <w:rPr>
          <w:rStyle w:val="span"/>
          <w:rFonts w:ascii="Calibri" w:eastAsia="HGGothicE" w:hAnsi="Calibri" w:cs="Calibri"/>
        </w:rPr>
        <w:t>developed</w:t>
      </w:r>
      <w:r w:rsidRPr="000332F9">
        <w:rPr>
          <w:rStyle w:val="span"/>
          <w:rFonts w:ascii="Calibri" w:eastAsia="HGGothicE" w:hAnsi="Calibri" w:cs="Calibri"/>
        </w:rPr>
        <w:t xml:space="preserve"> source-to-target data mappings, integration workflows and load processes &amp; Optimized R scripts and ETL pipelines for performance and scalability.</w:t>
      </w:r>
    </w:p>
    <w:p w14:paraId="6AD01EE1" w14:textId="362C3CB6" w:rsidR="00CD1114" w:rsidRPr="000332F9" w:rsidRDefault="00CD1114"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Implemented data migration processes, successfully transitioning data from relational databases to MongoDB</w:t>
      </w:r>
      <w:r w:rsidR="0074650E" w:rsidRPr="000332F9">
        <w:rPr>
          <w:rStyle w:val="span"/>
          <w:rFonts w:ascii="Calibri" w:eastAsia="HGGothicE" w:hAnsi="Calibri" w:cs="Calibri"/>
        </w:rPr>
        <w:t>.</w:t>
      </w:r>
    </w:p>
    <w:p w14:paraId="0BE3FF44" w14:textId="47EAA0CF" w:rsidR="00173D56" w:rsidRPr="000332F9" w:rsidRDefault="00173D56"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 xml:space="preserve">Developed </w:t>
      </w:r>
      <w:r w:rsidR="007A0787" w:rsidRPr="000332F9">
        <w:rPr>
          <w:rStyle w:val="span"/>
          <w:rFonts w:ascii="Calibri" w:eastAsia="HGGothicE" w:hAnsi="Calibri" w:cs="Calibri"/>
        </w:rPr>
        <w:t>Jupiter</w:t>
      </w:r>
      <w:r w:rsidRPr="000332F9">
        <w:rPr>
          <w:rStyle w:val="span"/>
          <w:rFonts w:ascii="Calibri" w:eastAsia="HGGothicE" w:hAnsi="Calibri" w:cs="Calibri"/>
        </w:rPr>
        <w:t xml:space="preserve"> notebooks to automate data processing systems that includes data cleaning &amp; transformations.</w:t>
      </w:r>
    </w:p>
    <w:p w14:paraId="6F4657CE" w14:textId="3C9E5E36" w:rsidR="00147D8B" w:rsidRPr="000332F9" w:rsidRDefault="00147D8B"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 xml:space="preserve">Developed Spark applications using </w:t>
      </w:r>
      <w:r w:rsidR="0074650E" w:rsidRPr="000332F9">
        <w:rPr>
          <w:rStyle w:val="span"/>
          <w:rFonts w:ascii="Calibri" w:eastAsia="HGGothicE" w:hAnsi="Calibri" w:cs="Calibri"/>
        </w:rPr>
        <w:t>Spark</w:t>
      </w:r>
      <w:r w:rsidRPr="000332F9">
        <w:rPr>
          <w:rStyle w:val="span"/>
          <w:rFonts w:ascii="Calibri" w:eastAsia="HGGothicE" w:hAnsi="Calibri" w:cs="Calibri"/>
        </w:rPr>
        <w:t xml:space="preserve"> and Spark-SQL for data extraction, transformation, and aggregation from multiple file formats for analyzing &amp; transforming the data to uncover insights into the customer usage patterns.</w:t>
      </w:r>
    </w:p>
    <w:p w14:paraId="37504467" w14:textId="77777777" w:rsidR="00715D8B" w:rsidRPr="000332F9" w:rsidRDefault="00147D8B"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Developed robust ETL pipeline using R to extract, transform, and load data from diverse sources into the data warehouse.</w:t>
      </w:r>
    </w:p>
    <w:p w14:paraId="66F29C44" w14:textId="575A1E7B" w:rsidR="00715D8B" w:rsidRPr="000332F9" w:rsidRDefault="00715D8B" w:rsidP="002B62BD">
      <w:pPr>
        <w:pStyle w:val="divdocumentulli"/>
        <w:numPr>
          <w:ilvl w:val="0"/>
          <w:numId w:val="6"/>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Superintended usage of Python NumPy, SciPy, Pandas, Mat plot, Stats packages to perform dataset manipulation, data mapping, data cleansing and feature engineering. Built and analyzed datasets using R and Python.</w:t>
      </w:r>
    </w:p>
    <w:p w14:paraId="1B3DA342" w14:textId="77777777" w:rsidR="005457C1" w:rsidRDefault="005310CA" w:rsidP="002B62BD">
      <w:pPr>
        <w:pStyle w:val="divdocumentulli"/>
        <w:numPr>
          <w:ilvl w:val="0"/>
          <w:numId w:val="6"/>
        </w:numPr>
        <w:spacing w:line="360" w:lineRule="atLeast"/>
        <w:ind w:left="590" w:hanging="216"/>
        <w:jc w:val="both"/>
        <w:rPr>
          <w:rStyle w:val="span"/>
          <w:rFonts w:ascii="Calibri" w:eastAsia="HGGothicE" w:hAnsi="Calibri" w:cs="Calibri"/>
        </w:rPr>
      </w:pPr>
      <w:r w:rsidRPr="000332F9">
        <w:rPr>
          <w:rStyle w:val="span"/>
          <w:rFonts w:ascii="Calibri" w:eastAsia="HGGothicE" w:hAnsi="Calibri" w:cs="Calibri"/>
        </w:rPr>
        <w:t>Implemented initial Exploratory Data Analysis (EDA) and generate statistical reports like Box Plot, Scatter Chart and Heat Map using Python NumPy, Pandas and Matplotlib</w:t>
      </w:r>
      <w:r w:rsidR="005457C1" w:rsidRPr="000332F9">
        <w:rPr>
          <w:rStyle w:val="span"/>
          <w:rFonts w:ascii="Calibri" w:eastAsia="HGGothicE" w:hAnsi="Calibri" w:cs="Calibri"/>
        </w:rPr>
        <w:t>.</w:t>
      </w:r>
    </w:p>
    <w:p w14:paraId="06C1FEFE" w14:textId="355BB635" w:rsidR="005457C1" w:rsidRPr="000332F9" w:rsidRDefault="005457C1" w:rsidP="002B62BD">
      <w:pPr>
        <w:pStyle w:val="divdocumentulli"/>
        <w:spacing w:line="240" w:lineRule="auto"/>
        <w:jc w:val="both"/>
        <w:rPr>
          <w:rStyle w:val="span"/>
          <w:rFonts w:ascii="Calibri" w:eastAsia="HGGothicE" w:hAnsi="Calibri" w:cs="Calibri"/>
        </w:rPr>
      </w:pPr>
      <w:r w:rsidRPr="000332F9">
        <w:rPr>
          <w:rStyle w:val="span"/>
          <w:rFonts w:ascii="Calibri" w:eastAsia="HGGothicE" w:hAnsi="Calibri" w:cs="Calibri"/>
          <w:b/>
          <w:bCs/>
        </w:rPr>
        <w:t>Environment:</w:t>
      </w:r>
      <w:r w:rsidRPr="000332F9">
        <w:rPr>
          <w:rStyle w:val="span"/>
          <w:rFonts w:ascii="Calibri" w:eastAsia="HGGothicE" w:hAnsi="Calibri" w:cs="Calibri"/>
        </w:rPr>
        <w:t xml:space="preserve"> MS SQL Server, PL/SQL, Oracle 11G, SQL Server Management Studio, MS Visual Studio(SSIS),</w:t>
      </w:r>
      <w:r w:rsidRPr="000332F9">
        <w:rPr>
          <w:rFonts w:ascii="Calibri" w:eastAsia="HGGothicE" w:hAnsi="Calibri" w:cs="Calibri"/>
        </w:rPr>
        <w:t xml:space="preserve"> </w:t>
      </w:r>
      <w:r w:rsidRPr="000332F9">
        <w:rPr>
          <w:rStyle w:val="span"/>
          <w:rFonts w:ascii="Calibri" w:eastAsia="HGGothicE" w:hAnsi="Calibri" w:cs="Calibri"/>
        </w:rPr>
        <w:t>Informatica PowerCenter</w:t>
      </w:r>
      <w:r w:rsidR="00170881">
        <w:rPr>
          <w:rStyle w:val="span"/>
          <w:rFonts w:ascii="Calibri" w:eastAsia="HGGothicE" w:hAnsi="Calibri" w:cs="Calibri"/>
        </w:rPr>
        <w:t xml:space="preserve"> </w:t>
      </w:r>
      <w:r w:rsidRPr="000332F9">
        <w:rPr>
          <w:rStyle w:val="span"/>
          <w:rFonts w:ascii="Calibri" w:eastAsia="HGGothicE" w:hAnsi="Calibri" w:cs="Calibri"/>
        </w:rPr>
        <w:t>,MSPowerBI</w:t>
      </w:r>
      <w:r w:rsidR="00170881">
        <w:rPr>
          <w:rStyle w:val="span"/>
          <w:rFonts w:ascii="Calibri" w:eastAsia="HGGothicE" w:hAnsi="Calibri" w:cs="Calibri"/>
        </w:rPr>
        <w:t xml:space="preserve"> </w:t>
      </w:r>
      <w:r w:rsidRPr="000332F9">
        <w:rPr>
          <w:rStyle w:val="span"/>
          <w:rFonts w:ascii="Calibri" w:eastAsia="HGGothicE" w:hAnsi="Calibri" w:cs="Calibri"/>
        </w:rPr>
        <w:t>Desktop,</w:t>
      </w:r>
      <w:r w:rsidR="00E456F2" w:rsidRPr="000332F9">
        <w:rPr>
          <w:rStyle w:val="span"/>
          <w:rFonts w:ascii="Calibri" w:eastAsia="HGGothicE" w:hAnsi="Calibri" w:cs="Calibri"/>
        </w:rPr>
        <w:t xml:space="preserve"> Snowflake ,</w:t>
      </w:r>
      <w:r w:rsidR="00F14F2A" w:rsidRPr="000332F9">
        <w:rPr>
          <w:rStyle w:val="span"/>
          <w:rFonts w:ascii="Calibri" w:eastAsia="HGGothicE" w:hAnsi="Calibri" w:cs="Calibri"/>
        </w:rPr>
        <w:t xml:space="preserve">R Programming, Python libraries </w:t>
      </w:r>
      <w:r w:rsidRPr="000332F9">
        <w:rPr>
          <w:rStyle w:val="span"/>
          <w:rFonts w:ascii="Calibri" w:eastAsia="HGGothicE" w:hAnsi="Calibri" w:cs="Calibri"/>
        </w:rPr>
        <w:t>,</w:t>
      </w:r>
      <w:r w:rsidR="00F14F2A" w:rsidRPr="000332F9">
        <w:rPr>
          <w:rStyle w:val="span"/>
          <w:rFonts w:ascii="Calibri" w:eastAsia="HGGothicE" w:hAnsi="Calibri" w:cs="Calibri"/>
        </w:rPr>
        <w:t xml:space="preserve"> Qlik sense</w:t>
      </w:r>
      <w:r w:rsidRPr="000332F9">
        <w:rPr>
          <w:rStyle w:val="span"/>
          <w:rFonts w:ascii="Calibri" w:eastAsia="HGGothicE" w:hAnsi="Calibri" w:cs="Calibri"/>
        </w:rPr>
        <w:t xml:space="preserve">, </w:t>
      </w:r>
      <w:r w:rsidR="00F14F2A" w:rsidRPr="000332F9">
        <w:rPr>
          <w:rStyle w:val="span"/>
          <w:rFonts w:ascii="Calibri" w:eastAsia="HGGothicE" w:hAnsi="Calibri" w:cs="Calibri"/>
        </w:rPr>
        <w:t>Spark</w:t>
      </w:r>
      <w:r w:rsidRPr="000332F9">
        <w:rPr>
          <w:rStyle w:val="span"/>
          <w:rFonts w:ascii="Calibri" w:eastAsia="HGGothicE" w:hAnsi="Calibri" w:cs="Calibri"/>
        </w:rPr>
        <w:t xml:space="preserve">, Control-M, </w:t>
      </w:r>
      <w:r w:rsidR="00F14F2A" w:rsidRPr="000332F9">
        <w:rPr>
          <w:rStyle w:val="span"/>
          <w:rFonts w:ascii="Calibri" w:eastAsia="HGGothicE" w:hAnsi="Calibri" w:cs="Calibri"/>
        </w:rPr>
        <w:t>GitHub, Teradata</w:t>
      </w:r>
      <w:r w:rsidRPr="000332F9">
        <w:rPr>
          <w:rStyle w:val="span"/>
          <w:rFonts w:ascii="Calibri" w:eastAsia="HGGothicE" w:hAnsi="Calibri" w:cs="Calibri"/>
        </w:rPr>
        <w:t>.</w:t>
      </w:r>
    </w:p>
    <w:p w14:paraId="2C7B876B" w14:textId="77777777" w:rsidR="002815DD" w:rsidRPr="000332F9" w:rsidRDefault="002815DD" w:rsidP="00631B47">
      <w:pPr>
        <w:pStyle w:val="divdocumentulli"/>
        <w:spacing w:line="240" w:lineRule="auto"/>
        <w:jc w:val="both"/>
        <w:rPr>
          <w:rStyle w:val="span"/>
          <w:rFonts w:ascii="Calibri" w:eastAsia="HGGothicE" w:hAnsi="Calibri" w:cs="Calibri"/>
        </w:rPr>
      </w:pPr>
    </w:p>
    <w:p w14:paraId="7229CF9C" w14:textId="4D3585B7" w:rsidR="00F9429A" w:rsidRPr="000332F9" w:rsidRDefault="007A0787" w:rsidP="005F1B8A">
      <w:pPr>
        <w:pStyle w:val="divdocumentsinglecolumn"/>
        <w:spacing w:before="140" w:line="240" w:lineRule="auto"/>
        <w:rPr>
          <w:rFonts w:ascii="Calibri" w:eastAsia="HGGothicE" w:hAnsi="Calibri" w:cs="Calibri"/>
        </w:rPr>
      </w:pPr>
      <w:r w:rsidRPr="000332F9">
        <w:rPr>
          <w:rStyle w:val="spanjobtitle"/>
          <w:rFonts w:ascii="Calibri" w:eastAsia="HGGothicE" w:hAnsi="Calibri" w:cs="Calibri"/>
        </w:rPr>
        <w:t>ETL</w:t>
      </w:r>
      <w:r w:rsidR="009B4E4F" w:rsidRPr="000332F9">
        <w:rPr>
          <w:rStyle w:val="spanjobtitle"/>
          <w:rFonts w:ascii="Calibri" w:eastAsia="HGGothicE" w:hAnsi="Calibri" w:cs="Calibri"/>
        </w:rPr>
        <w:t xml:space="preserve"> </w:t>
      </w:r>
      <w:r w:rsidR="002E364E" w:rsidRPr="000332F9">
        <w:rPr>
          <w:rStyle w:val="spanjobtitle"/>
          <w:rFonts w:ascii="Calibri" w:eastAsia="HGGothicE" w:hAnsi="Calibri" w:cs="Calibri"/>
        </w:rPr>
        <w:t>Test Engineer</w:t>
      </w:r>
      <w:r w:rsidR="002E364E" w:rsidRPr="000332F9">
        <w:rPr>
          <w:rStyle w:val="span"/>
          <w:rFonts w:ascii="Calibri" w:eastAsia="HGGothicE" w:hAnsi="Calibri" w:cs="Calibri"/>
        </w:rPr>
        <w:t>, 10/2011 - 10/2014</w:t>
      </w:r>
      <w:r w:rsidR="002E364E" w:rsidRPr="000332F9">
        <w:rPr>
          <w:rStyle w:val="spanpaddedline"/>
          <w:rFonts w:ascii="Calibri" w:eastAsia="HGGothicE" w:hAnsi="Calibri" w:cs="Calibri"/>
        </w:rPr>
        <w:t xml:space="preserve"> </w:t>
      </w:r>
    </w:p>
    <w:p w14:paraId="6748D832" w14:textId="022A3E79" w:rsidR="005561A5" w:rsidRPr="000332F9" w:rsidRDefault="005561A5" w:rsidP="005F1B8A">
      <w:pPr>
        <w:pStyle w:val="spanpaddedlineParagraph"/>
        <w:spacing w:line="240" w:lineRule="auto"/>
        <w:rPr>
          <w:rFonts w:ascii="Calibri" w:eastAsia="HGGothicE" w:hAnsi="Calibri" w:cs="Calibri"/>
        </w:rPr>
      </w:pPr>
      <w:r w:rsidRPr="000332F9">
        <w:rPr>
          <w:rStyle w:val="spancompanyname"/>
          <w:rFonts w:ascii="Calibri" w:eastAsia="HGGothicE" w:hAnsi="Calibri" w:cs="Calibri"/>
        </w:rPr>
        <w:t>Client</w:t>
      </w:r>
      <w:r w:rsidR="00631B47" w:rsidRPr="000332F9">
        <w:rPr>
          <w:rStyle w:val="spancompanyname"/>
          <w:rFonts w:ascii="Calibri" w:eastAsia="HGGothicE" w:hAnsi="Calibri" w:cs="Calibri"/>
        </w:rPr>
        <w:t>:</w:t>
      </w:r>
      <w:r w:rsidRPr="000332F9">
        <w:rPr>
          <w:rStyle w:val="spancompanyname"/>
          <w:rFonts w:ascii="Calibri" w:eastAsia="HGGothicE" w:hAnsi="Calibri" w:cs="Calibri"/>
        </w:rPr>
        <w:t xml:space="preserve"> Shell Corporation Pvt Ltd</w:t>
      </w:r>
      <w:r w:rsidR="009B4E4F" w:rsidRPr="000332F9">
        <w:rPr>
          <w:rFonts w:ascii="Calibri" w:eastAsia="HGGothicE" w:hAnsi="Calibri" w:cs="Calibri"/>
        </w:rPr>
        <w:t>.</w:t>
      </w:r>
    </w:p>
    <w:p w14:paraId="0A5F1C40" w14:textId="5460061E" w:rsidR="009B4E4F" w:rsidRDefault="009B4E4F" w:rsidP="005F1B8A">
      <w:pPr>
        <w:pStyle w:val="spanpaddedlineParagraph"/>
        <w:spacing w:line="240" w:lineRule="auto"/>
        <w:rPr>
          <w:rFonts w:ascii="Calibri" w:eastAsia="HGGothicE" w:hAnsi="Calibri" w:cs="Calibri"/>
          <w:b/>
          <w:bCs/>
        </w:rPr>
      </w:pPr>
      <w:r w:rsidRPr="000332F9">
        <w:rPr>
          <w:rFonts w:ascii="Calibri" w:eastAsia="HGGothicE" w:hAnsi="Calibri" w:cs="Calibri"/>
          <w:b/>
          <w:bCs/>
        </w:rPr>
        <w:t xml:space="preserve">Location: </w:t>
      </w:r>
      <w:r w:rsidR="00631B47" w:rsidRPr="000332F9">
        <w:rPr>
          <w:rFonts w:ascii="Calibri" w:eastAsia="HGGothicE" w:hAnsi="Calibri" w:cs="Calibri"/>
          <w:b/>
          <w:bCs/>
        </w:rPr>
        <w:t>Bengaluru, India</w:t>
      </w:r>
      <w:r w:rsidRPr="000332F9">
        <w:rPr>
          <w:rFonts w:ascii="Calibri" w:eastAsia="HGGothicE" w:hAnsi="Calibri" w:cs="Calibri"/>
          <w:b/>
          <w:bCs/>
        </w:rPr>
        <w:t>.</w:t>
      </w:r>
    </w:p>
    <w:p w14:paraId="0E249BDE" w14:textId="77777777" w:rsidR="0090479B" w:rsidRPr="000332F9" w:rsidRDefault="0090479B" w:rsidP="005F1B8A">
      <w:pPr>
        <w:pStyle w:val="spanpaddedlineParagraph"/>
        <w:spacing w:line="240" w:lineRule="auto"/>
        <w:rPr>
          <w:rFonts w:ascii="Calibri" w:eastAsia="HGGothicE" w:hAnsi="Calibri" w:cs="Calibri"/>
          <w:b/>
          <w:bCs/>
        </w:rPr>
      </w:pPr>
    </w:p>
    <w:p w14:paraId="4F57499B" w14:textId="103CED6B" w:rsidR="00F9429A" w:rsidRPr="000332F9" w:rsidRDefault="002E364E" w:rsidP="00324C7E">
      <w:pPr>
        <w:pStyle w:val="divdocumentulli"/>
        <w:numPr>
          <w:ilvl w:val="0"/>
          <w:numId w:val="7"/>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 xml:space="preserve">Created and executed manual Test </w:t>
      </w:r>
      <w:r w:rsidR="00025FFC" w:rsidRPr="000332F9">
        <w:rPr>
          <w:rStyle w:val="span"/>
          <w:rFonts w:ascii="Calibri" w:eastAsia="HGGothicE" w:hAnsi="Calibri" w:cs="Calibri"/>
        </w:rPr>
        <w:t>Scenarios, Test</w:t>
      </w:r>
      <w:r w:rsidRPr="000332F9">
        <w:rPr>
          <w:rStyle w:val="span"/>
          <w:rFonts w:ascii="Calibri" w:eastAsia="HGGothicE" w:hAnsi="Calibri" w:cs="Calibri"/>
        </w:rPr>
        <w:t xml:space="preserve"> Cases for the application</w:t>
      </w:r>
      <w:r w:rsidR="007738FB" w:rsidRPr="000332F9">
        <w:rPr>
          <w:rStyle w:val="span"/>
          <w:rFonts w:ascii="Calibri" w:eastAsia="HGGothicE" w:hAnsi="Calibri" w:cs="Calibri"/>
        </w:rPr>
        <w:t>.</w:t>
      </w:r>
    </w:p>
    <w:p w14:paraId="10A6F3EC" w14:textId="259792B0" w:rsidR="00CD589E" w:rsidRPr="000332F9" w:rsidRDefault="00CD589E" w:rsidP="00324C7E">
      <w:pPr>
        <w:pStyle w:val="divdocumentulli"/>
        <w:numPr>
          <w:ilvl w:val="0"/>
          <w:numId w:val="7"/>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Performed functional, regression, and integration testing to ensure software quality and adherence to business requirements.</w:t>
      </w:r>
    </w:p>
    <w:p w14:paraId="5A9CB72C" w14:textId="77777777" w:rsidR="007A0787" w:rsidRPr="000332F9" w:rsidRDefault="002E364E" w:rsidP="00324C7E">
      <w:pPr>
        <w:pStyle w:val="divdocumentulli"/>
        <w:numPr>
          <w:ilvl w:val="0"/>
          <w:numId w:val="7"/>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Defined criteria for testing, analyzes results of testing sessions and presented results to Quality Assurance leadership</w:t>
      </w:r>
      <w:r w:rsidR="007738FB" w:rsidRPr="000332F9">
        <w:rPr>
          <w:rStyle w:val="span"/>
          <w:rFonts w:ascii="Calibri" w:eastAsia="HGGothicE" w:hAnsi="Calibri" w:cs="Calibri"/>
        </w:rPr>
        <w:t>.</w:t>
      </w:r>
    </w:p>
    <w:p w14:paraId="5558E4A5" w14:textId="1CA2C287" w:rsidR="005561A5" w:rsidRPr="000332F9" w:rsidRDefault="005561A5" w:rsidP="00324C7E">
      <w:pPr>
        <w:pStyle w:val="divdocumentulli"/>
        <w:numPr>
          <w:ilvl w:val="0"/>
          <w:numId w:val="7"/>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Developed and maintained automated test suites for ETL testing using industry-standard test automation frameworks.</w:t>
      </w:r>
    </w:p>
    <w:p w14:paraId="38DE1A30" w14:textId="59AA8AD0" w:rsidR="007A0787" w:rsidRPr="000332F9" w:rsidRDefault="007A0787" w:rsidP="00324C7E">
      <w:pPr>
        <w:pStyle w:val="divdocumentulli"/>
        <w:numPr>
          <w:ilvl w:val="0"/>
          <w:numId w:val="7"/>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Performed Unit testing &amp; integration testing in various phases with different data. Investigated production ETL issues and worked to determine the root cause of problems. Fixed various defects occurred during various types of testing.</w:t>
      </w:r>
    </w:p>
    <w:p w14:paraId="18478D60" w14:textId="77777777" w:rsidR="00CD589E" w:rsidRPr="000332F9" w:rsidRDefault="00CD589E" w:rsidP="00324C7E">
      <w:pPr>
        <w:pStyle w:val="divdocumentulli"/>
        <w:numPr>
          <w:ilvl w:val="0"/>
          <w:numId w:val="7"/>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Conducted performance testing using load testing tools to assess application scalability, stability, and responsiveness.</w:t>
      </w:r>
    </w:p>
    <w:p w14:paraId="3DF0626C" w14:textId="2A97AFFF" w:rsidR="00CD589E" w:rsidRPr="000332F9" w:rsidRDefault="00CD589E" w:rsidP="00324C7E">
      <w:pPr>
        <w:pStyle w:val="divdocumentulli"/>
        <w:numPr>
          <w:ilvl w:val="0"/>
          <w:numId w:val="7"/>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Collaborated with developers and business analysts to reproduce and analyze software defects, ensuring accurate bug reporting and resolution.</w:t>
      </w:r>
    </w:p>
    <w:p w14:paraId="2D041633" w14:textId="65DA3E94" w:rsidR="00AC5993" w:rsidRPr="000332F9" w:rsidRDefault="00AC5993" w:rsidP="00324C7E">
      <w:pPr>
        <w:pStyle w:val="divdocumentulli"/>
        <w:numPr>
          <w:ilvl w:val="0"/>
          <w:numId w:val="7"/>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Prepared comprehensive test reports, documenting test results, defect summaries, and overall quality metrics.</w:t>
      </w:r>
    </w:p>
    <w:p w14:paraId="0414C9AE" w14:textId="5C879282" w:rsidR="00F9429A" w:rsidRPr="000332F9" w:rsidRDefault="002E364E" w:rsidP="00324C7E">
      <w:pPr>
        <w:pStyle w:val="divdocumentulli"/>
        <w:numPr>
          <w:ilvl w:val="0"/>
          <w:numId w:val="7"/>
        </w:numPr>
        <w:spacing w:line="360" w:lineRule="atLeast"/>
        <w:ind w:left="580" w:hanging="210"/>
        <w:jc w:val="both"/>
        <w:rPr>
          <w:rStyle w:val="span"/>
          <w:rFonts w:ascii="Calibri" w:eastAsia="HGGothicE" w:hAnsi="Calibri" w:cs="Calibri"/>
        </w:rPr>
      </w:pPr>
      <w:r w:rsidRPr="000332F9">
        <w:rPr>
          <w:rStyle w:val="span"/>
          <w:rFonts w:ascii="Calibri" w:eastAsia="HGGothicE" w:hAnsi="Calibri" w:cs="Calibri"/>
        </w:rPr>
        <w:t>Performed GUI Test, Smoke Test, System Test, Integration, User Acceptance Test (UAT) and prepared test data as per test scenarios</w:t>
      </w:r>
      <w:r w:rsidR="007738FB" w:rsidRPr="000332F9">
        <w:rPr>
          <w:rStyle w:val="span"/>
          <w:rFonts w:ascii="Calibri" w:eastAsia="HGGothicE" w:hAnsi="Calibri" w:cs="Calibri"/>
        </w:rPr>
        <w:t>.</w:t>
      </w:r>
    </w:p>
    <w:p w14:paraId="0FE23DA1" w14:textId="77777777" w:rsidR="00F14F2A" w:rsidRDefault="002E364E" w:rsidP="00324C7E">
      <w:pPr>
        <w:pStyle w:val="divdocumentulli"/>
        <w:numPr>
          <w:ilvl w:val="0"/>
          <w:numId w:val="7"/>
        </w:numPr>
        <w:spacing w:line="360" w:lineRule="atLeast"/>
        <w:ind w:left="590" w:hanging="216"/>
        <w:jc w:val="both"/>
        <w:rPr>
          <w:rStyle w:val="span"/>
          <w:rFonts w:ascii="Calibri" w:eastAsia="HGGothicE" w:hAnsi="Calibri" w:cs="Calibri"/>
        </w:rPr>
      </w:pPr>
      <w:r w:rsidRPr="000332F9">
        <w:rPr>
          <w:rStyle w:val="span"/>
          <w:rFonts w:ascii="Calibri" w:eastAsia="HGGothicE" w:hAnsi="Calibri" w:cs="Calibri"/>
        </w:rPr>
        <w:t>Created SQL Scripts using Toad for test scenarios and HP QTP for bug reporting and analyzing test cases</w:t>
      </w:r>
      <w:r w:rsidR="007738FB" w:rsidRPr="000332F9">
        <w:rPr>
          <w:rStyle w:val="span"/>
          <w:rFonts w:ascii="Calibri" w:eastAsia="HGGothicE" w:hAnsi="Calibri" w:cs="Calibri"/>
        </w:rPr>
        <w:t>.</w:t>
      </w:r>
    </w:p>
    <w:p w14:paraId="62A21144" w14:textId="65A41CD6" w:rsidR="000332F9" w:rsidRDefault="00F14F2A" w:rsidP="00DC460B">
      <w:pPr>
        <w:pStyle w:val="divdocumentulli"/>
        <w:spacing w:line="380" w:lineRule="atLeast"/>
        <w:jc w:val="both"/>
        <w:rPr>
          <w:rStyle w:val="span"/>
          <w:rFonts w:ascii="Calibri" w:eastAsia="HGGothicE" w:hAnsi="Calibri" w:cs="Calibri"/>
        </w:rPr>
      </w:pPr>
      <w:r w:rsidRPr="000332F9">
        <w:rPr>
          <w:rStyle w:val="span"/>
          <w:rFonts w:ascii="Calibri" w:eastAsia="HGGothicE" w:hAnsi="Calibri" w:cs="Calibri"/>
          <w:b/>
          <w:bCs/>
        </w:rPr>
        <w:lastRenderedPageBreak/>
        <w:t>Environment:</w:t>
      </w:r>
      <w:r w:rsidRPr="000332F9">
        <w:rPr>
          <w:rStyle w:val="span"/>
          <w:rFonts w:ascii="Calibri" w:eastAsia="HGGothicE" w:hAnsi="Calibri" w:cs="Calibri"/>
        </w:rPr>
        <w:t xml:space="preserve"> MS SQL </w:t>
      </w:r>
      <w:r w:rsidR="004E2412" w:rsidRPr="000332F9">
        <w:rPr>
          <w:rStyle w:val="span"/>
          <w:rFonts w:ascii="Calibri" w:eastAsia="HGGothicE" w:hAnsi="Calibri" w:cs="Calibri"/>
        </w:rPr>
        <w:t>Server, C</w:t>
      </w:r>
      <w:r w:rsidRPr="000332F9">
        <w:rPr>
          <w:rStyle w:val="span"/>
          <w:rFonts w:ascii="Calibri" w:eastAsia="HGGothicE" w:hAnsi="Calibri" w:cs="Calibri"/>
        </w:rPr>
        <w:t xml:space="preserve">++, </w:t>
      </w:r>
      <w:r w:rsidR="004E2412" w:rsidRPr="000332F9">
        <w:rPr>
          <w:rStyle w:val="span"/>
          <w:rFonts w:ascii="Calibri" w:eastAsia="HGGothicE" w:hAnsi="Calibri" w:cs="Calibri"/>
        </w:rPr>
        <w:t xml:space="preserve">Linux, </w:t>
      </w:r>
      <w:r w:rsidR="00773550" w:rsidRPr="000332F9">
        <w:rPr>
          <w:rStyle w:val="span"/>
          <w:rFonts w:ascii="Calibri" w:eastAsia="HGGothicE" w:hAnsi="Calibri" w:cs="Calibri"/>
        </w:rPr>
        <w:t>UNIX, Oracle</w:t>
      </w:r>
      <w:r w:rsidRPr="000332F9">
        <w:rPr>
          <w:rStyle w:val="span"/>
          <w:rFonts w:ascii="Calibri" w:eastAsia="HGGothicE" w:hAnsi="Calibri" w:cs="Calibri"/>
        </w:rPr>
        <w:t xml:space="preserve"> 11G, SQL Server Management Studio, MS Visual </w:t>
      </w:r>
      <w:r w:rsidR="008B22EB" w:rsidRPr="000332F9">
        <w:rPr>
          <w:rStyle w:val="span"/>
          <w:rFonts w:ascii="Calibri" w:eastAsia="HGGothicE" w:hAnsi="Calibri" w:cs="Calibri"/>
        </w:rPr>
        <w:t>Studio (</w:t>
      </w:r>
      <w:r w:rsidRPr="000332F9">
        <w:rPr>
          <w:rStyle w:val="span"/>
          <w:rFonts w:ascii="Calibri" w:eastAsia="HGGothicE" w:hAnsi="Calibri" w:cs="Calibri"/>
        </w:rPr>
        <w:t>SSIS),HP QTP 10.0,Toad for Oracle, GitHub, Teradata.</w:t>
      </w:r>
    </w:p>
    <w:p w14:paraId="172A35F2" w14:textId="77777777" w:rsidR="00CB6FC0" w:rsidRPr="00CB6FC0" w:rsidRDefault="00CB6FC0" w:rsidP="00CB6FC0">
      <w:pPr>
        <w:pStyle w:val="divdocumentulli"/>
        <w:spacing w:line="380" w:lineRule="atLeast"/>
        <w:ind w:left="374"/>
        <w:jc w:val="both"/>
        <w:rPr>
          <w:rFonts w:ascii="Calibri" w:eastAsia="HGGothicE" w:hAnsi="Calibri" w:cs="Calibri"/>
        </w:rPr>
      </w:pPr>
    </w:p>
    <w:p w14:paraId="3EED3E60" w14:textId="56825FCD" w:rsidR="00F9429A" w:rsidRPr="000332F9" w:rsidRDefault="002E364E" w:rsidP="00680804">
      <w:pPr>
        <w:pStyle w:val="divdocumentdivheading"/>
        <w:tabs>
          <w:tab w:val="left" w:pos="4663"/>
          <w:tab w:val="left" w:pos="10980"/>
        </w:tabs>
        <w:spacing w:before="200" w:line="380" w:lineRule="atLeast"/>
        <w:rPr>
          <w:rFonts w:ascii="Calibri" w:eastAsia="HGGothicE" w:hAnsi="Calibri" w:cs="Calibri"/>
          <w:b/>
          <w:bCs/>
          <w:smallCaps/>
        </w:rPr>
      </w:pPr>
      <w:r w:rsidRPr="000332F9">
        <w:rPr>
          <w:rFonts w:ascii="Calibri" w:eastAsia="HGGothicE" w:hAnsi="Calibri" w:cs="Calibri"/>
          <w:strike/>
          <w:color w:val="000000"/>
          <w:sz w:val="32"/>
        </w:rPr>
        <w:tab/>
      </w:r>
      <w:r w:rsidRPr="000332F9">
        <w:rPr>
          <w:rStyle w:val="divdocumentdivsectiontitle"/>
          <w:rFonts w:ascii="Calibri" w:eastAsia="HGGothicE" w:hAnsi="Calibri" w:cs="Calibri"/>
          <w:smallCaps/>
          <w:shd w:val="clear" w:color="auto" w:fill="FFFFFF"/>
        </w:rPr>
        <w:t xml:space="preserve">   </w:t>
      </w:r>
      <w:r w:rsidRPr="000332F9">
        <w:rPr>
          <w:rStyle w:val="divdocumentdivsectiontitle"/>
          <w:rFonts w:ascii="Calibri" w:eastAsia="HGGothicE" w:hAnsi="Calibri" w:cs="Calibri"/>
          <w:b/>
          <w:bCs/>
          <w:smallCaps/>
          <w:shd w:val="clear" w:color="auto" w:fill="FFFFFF"/>
        </w:rPr>
        <w:t xml:space="preserve">Education   </w:t>
      </w:r>
      <w:r w:rsidRPr="000332F9">
        <w:rPr>
          <w:rFonts w:ascii="Calibri" w:eastAsia="HGGothicE" w:hAnsi="Calibri" w:cs="Calibri"/>
          <w:b/>
          <w:bCs/>
          <w:strike/>
          <w:color w:val="000000"/>
          <w:sz w:val="32"/>
        </w:rPr>
        <w:tab/>
      </w:r>
    </w:p>
    <w:p w14:paraId="2E7EBCA5" w14:textId="77777777" w:rsidR="00F9429A" w:rsidRPr="000332F9" w:rsidRDefault="002E364E" w:rsidP="00A530EA">
      <w:pPr>
        <w:pStyle w:val="divdocumentsinglecolumn"/>
        <w:spacing w:line="240" w:lineRule="auto"/>
        <w:ind w:left="120"/>
        <w:rPr>
          <w:rFonts w:ascii="Calibri" w:eastAsia="HGGothicE" w:hAnsi="Calibri" w:cs="Calibri"/>
        </w:rPr>
      </w:pPr>
      <w:r w:rsidRPr="000332F9">
        <w:rPr>
          <w:rStyle w:val="spandegree"/>
          <w:rFonts w:ascii="Calibri" w:eastAsia="HGGothicE" w:hAnsi="Calibri" w:cs="Calibri"/>
        </w:rPr>
        <w:t>Master of Science</w:t>
      </w:r>
      <w:r w:rsidRPr="000332F9">
        <w:rPr>
          <w:rStyle w:val="span"/>
          <w:rFonts w:ascii="Calibri" w:eastAsia="HGGothicE" w:hAnsi="Calibri" w:cs="Calibri"/>
        </w:rPr>
        <w:t>: Computational Science, 12/2017</w:t>
      </w:r>
      <w:r w:rsidRPr="000332F9">
        <w:rPr>
          <w:rStyle w:val="singlecolumnspanpaddedlinenth-child1"/>
          <w:rFonts w:ascii="Calibri" w:eastAsia="HGGothicE" w:hAnsi="Calibri" w:cs="Calibri"/>
        </w:rPr>
        <w:t xml:space="preserve"> </w:t>
      </w:r>
    </w:p>
    <w:p w14:paraId="4F17E2A1" w14:textId="77777777" w:rsidR="00F9429A" w:rsidRPr="000332F9" w:rsidRDefault="002E364E" w:rsidP="00A530EA">
      <w:pPr>
        <w:pStyle w:val="spanpaddedlineParagraph"/>
        <w:spacing w:line="240" w:lineRule="auto"/>
        <w:ind w:left="120"/>
        <w:rPr>
          <w:rFonts w:ascii="Calibri" w:eastAsia="HGGothicE" w:hAnsi="Calibri" w:cs="Calibri"/>
        </w:rPr>
      </w:pPr>
      <w:r w:rsidRPr="000332F9">
        <w:rPr>
          <w:rStyle w:val="spancompanyname"/>
          <w:rFonts w:ascii="Calibri" w:eastAsia="HGGothicE" w:hAnsi="Calibri" w:cs="Calibri"/>
        </w:rPr>
        <w:t>Texas A&amp;M University</w:t>
      </w:r>
      <w:r w:rsidRPr="000332F9">
        <w:rPr>
          <w:rStyle w:val="span"/>
          <w:rFonts w:ascii="Calibri" w:eastAsia="HGGothicE" w:hAnsi="Calibri" w:cs="Calibri"/>
        </w:rPr>
        <w:t xml:space="preserve"> - Commerce, TX</w:t>
      </w:r>
      <w:r w:rsidRPr="000332F9">
        <w:rPr>
          <w:rFonts w:ascii="Calibri" w:eastAsia="HGGothicE" w:hAnsi="Calibri" w:cs="Calibri"/>
        </w:rPr>
        <w:t xml:space="preserve"> </w:t>
      </w:r>
    </w:p>
    <w:p w14:paraId="625E0869" w14:textId="77777777" w:rsidR="00F9429A" w:rsidRPr="000332F9" w:rsidRDefault="002E364E" w:rsidP="00A530EA">
      <w:pPr>
        <w:pStyle w:val="divdocumentsinglecolumn"/>
        <w:spacing w:before="140" w:line="240" w:lineRule="auto"/>
        <w:ind w:left="120"/>
        <w:rPr>
          <w:rFonts w:ascii="Calibri" w:eastAsia="HGGothicE" w:hAnsi="Calibri" w:cs="Calibri"/>
        </w:rPr>
      </w:pPr>
      <w:r w:rsidRPr="000332F9">
        <w:rPr>
          <w:rStyle w:val="spandegree"/>
          <w:rFonts w:ascii="Calibri" w:eastAsia="HGGothicE" w:hAnsi="Calibri" w:cs="Calibri"/>
        </w:rPr>
        <w:t>Bachelor of Science</w:t>
      </w:r>
      <w:r w:rsidRPr="000332F9">
        <w:rPr>
          <w:rStyle w:val="span"/>
          <w:rFonts w:ascii="Calibri" w:eastAsia="HGGothicE" w:hAnsi="Calibri" w:cs="Calibri"/>
        </w:rPr>
        <w:t>: Computer Science Engineering, 04/2011</w:t>
      </w:r>
      <w:r w:rsidRPr="000332F9">
        <w:rPr>
          <w:rStyle w:val="singlecolumnspanpaddedlinenth-child1"/>
          <w:rFonts w:ascii="Calibri" w:eastAsia="HGGothicE" w:hAnsi="Calibri" w:cs="Calibri"/>
        </w:rPr>
        <w:t xml:space="preserve"> </w:t>
      </w:r>
    </w:p>
    <w:p w14:paraId="4C75A0C0" w14:textId="77777777" w:rsidR="00F9429A" w:rsidRPr="000332F9" w:rsidRDefault="002E364E" w:rsidP="00A530EA">
      <w:pPr>
        <w:pStyle w:val="spanpaddedlineParagraph"/>
        <w:spacing w:line="240" w:lineRule="auto"/>
        <w:ind w:left="120"/>
        <w:rPr>
          <w:rStyle w:val="span"/>
          <w:rFonts w:ascii="Calibri" w:eastAsia="HGGothicE" w:hAnsi="Calibri" w:cs="Calibri"/>
        </w:rPr>
      </w:pPr>
      <w:r w:rsidRPr="000332F9">
        <w:rPr>
          <w:rStyle w:val="spancompanyname"/>
          <w:rFonts w:ascii="Calibri" w:eastAsia="HGGothicE" w:hAnsi="Calibri" w:cs="Calibri"/>
        </w:rPr>
        <w:t>Jawaharlal Nehru Technological University</w:t>
      </w:r>
      <w:r w:rsidRPr="000332F9">
        <w:rPr>
          <w:rStyle w:val="span"/>
          <w:rFonts w:ascii="Calibri" w:eastAsia="HGGothicE" w:hAnsi="Calibri" w:cs="Calibri"/>
        </w:rPr>
        <w:t xml:space="preserve"> - Hyderabad, Andhra Pradesh</w:t>
      </w:r>
    </w:p>
    <w:p w14:paraId="6590722B" w14:textId="77777777" w:rsidR="008B22EB" w:rsidRPr="000332F9" w:rsidRDefault="008B22EB">
      <w:pPr>
        <w:pStyle w:val="spanpaddedlineParagraph"/>
        <w:spacing w:line="380" w:lineRule="atLeast"/>
        <w:ind w:left="120"/>
        <w:rPr>
          <w:rFonts w:ascii="Calibri" w:eastAsia="HGGothicE" w:hAnsi="Calibri" w:cs="Calibri"/>
        </w:rPr>
      </w:pPr>
    </w:p>
    <w:p w14:paraId="5ED2461D" w14:textId="59B4574B" w:rsidR="000332F9" w:rsidRPr="000332F9" w:rsidRDefault="000332F9" w:rsidP="00EE2843">
      <w:pPr>
        <w:pStyle w:val="spanpaddedlineParagraph"/>
        <w:spacing w:line="380" w:lineRule="atLeast"/>
        <w:ind w:left="120"/>
        <w:jc w:val="both"/>
        <w:rPr>
          <w:rFonts w:ascii="Calibri" w:eastAsia="HGGothicE" w:hAnsi="Calibri" w:cs="Calibri"/>
          <w:b/>
          <w:bCs/>
          <w:strike/>
          <w:color w:val="000000"/>
          <w:sz w:val="32"/>
        </w:rPr>
      </w:pPr>
      <w:r w:rsidRPr="000332F9">
        <w:rPr>
          <w:rFonts w:ascii="Calibri" w:eastAsia="HGGothicE" w:hAnsi="Calibri" w:cs="Calibri"/>
          <w:b/>
          <w:bCs/>
          <w:strike/>
          <w:color w:val="000000"/>
          <w:sz w:val="32"/>
        </w:rPr>
        <w:tab/>
        <w:t xml:space="preserve">                                 </w:t>
      </w:r>
      <w:r w:rsidR="008B22EB" w:rsidRPr="000332F9">
        <w:rPr>
          <w:rStyle w:val="divdocumentdivsectiontitle"/>
          <w:rFonts w:ascii="Calibri" w:eastAsia="HGGothicE" w:hAnsi="Calibri" w:cs="Calibri"/>
          <w:smallCaps/>
          <w:shd w:val="clear" w:color="auto" w:fill="FFFFFF"/>
        </w:rPr>
        <w:t xml:space="preserve">   </w:t>
      </w:r>
      <w:r w:rsidR="00EB14D2" w:rsidRPr="000332F9">
        <w:rPr>
          <w:rStyle w:val="divdocumentdivsectiontitle"/>
          <w:rFonts w:ascii="Calibri" w:eastAsia="HGGothicE" w:hAnsi="Calibri" w:cs="Calibri"/>
          <w:b/>
          <w:bCs/>
          <w:smallCaps/>
          <w:shd w:val="clear" w:color="auto" w:fill="FFFFFF"/>
        </w:rPr>
        <w:t>Additional Information</w:t>
      </w:r>
      <w:r w:rsidR="008B22EB" w:rsidRPr="000332F9">
        <w:rPr>
          <w:rStyle w:val="divdocumentdivsectiontitle"/>
          <w:rFonts w:ascii="Calibri" w:eastAsia="HGGothicE" w:hAnsi="Calibri" w:cs="Calibri"/>
          <w:b/>
          <w:bCs/>
          <w:smallCaps/>
          <w:shd w:val="clear" w:color="auto" w:fill="FFFFFF"/>
        </w:rPr>
        <w:t xml:space="preserve"> </w:t>
      </w:r>
      <w:r w:rsidRPr="000332F9">
        <w:rPr>
          <w:rFonts w:ascii="Calibri" w:eastAsia="HGGothicE" w:hAnsi="Calibri" w:cs="Calibri"/>
          <w:b/>
          <w:bCs/>
          <w:strike/>
          <w:color w:val="000000"/>
          <w:sz w:val="32"/>
        </w:rPr>
        <w:tab/>
        <w:t xml:space="preserve">                                                            </w:t>
      </w:r>
      <w:r w:rsidR="00EB14D2" w:rsidRPr="000332F9">
        <w:rPr>
          <w:rFonts w:ascii="Calibri" w:eastAsia="HGGothicE" w:hAnsi="Calibri" w:cs="Calibri"/>
          <w:b/>
          <w:bCs/>
          <w:strike/>
          <w:color w:val="000000"/>
          <w:sz w:val="32"/>
        </w:rPr>
        <w:t>-</w:t>
      </w:r>
      <w:r w:rsidR="00EE2843" w:rsidRPr="000332F9">
        <w:rPr>
          <w:rFonts w:ascii="Calibri" w:eastAsia="HGGothicE" w:hAnsi="Calibri" w:cs="Calibri"/>
          <w:b/>
          <w:bCs/>
          <w:strike/>
          <w:color w:val="000000"/>
          <w:sz w:val="32"/>
        </w:rPr>
        <w:t xml:space="preserve"> </w:t>
      </w:r>
    </w:p>
    <w:p w14:paraId="329F166A" w14:textId="30C709DE" w:rsidR="00EE2843" w:rsidRPr="000332F9" w:rsidRDefault="00EE2843" w:rsidP="00EE2843">
      <w:pPr>
        <w:pStyle w:val="spanpaddedlineParagraph"/>
        <w:spacing w:line="380" w:lineRule="atLeast"/>
        <w:ind w:left="120"/>
        <w:jc w:val="both"/>
        <w:rPr>
          <w:rStyle w:val="span"/>
          <w:rFonts w:ascii="Calibri" w:eastAsia="HGGothicE" w:hAnsi="Calibri" w:cs="Calibri"/>
        </w:rPr>
      </w:pPr>
      <w:r w:rsidRPr="000332F9">
        <w:rPr>
          <w:rStyle w:val="span"/>
          <w:rFonts w:ascii="Calibri" w:eastAsia="HGGothicE" w:hAnsi="Calibri" w:cs="Calibri"/>
        </w:rPr>
        <w:t>An accomplished and inventive professional with a demonstrated history of devising effective solutions. Proficient in various programming languages, skilled in task prioritization, and possesses strong organizational abilities. Demonstrated expertise in resolving intricate programming challenges.</w:t>
      </w:r>
    </w:p>
    <w:p w14:paraId="2651CF6E" w14:textId="77777777" w:rsidR="0093587A" w:rsidRDefault="004C2521" w:rsidP="004C2521">
      <w:pPr>
        <w:pStyle w:val="spanpaddedlineParagraph"/>
        <w:spacing w:line="380" w:lineRule="atLeast"/>
        <w:rPr>
          <w:rStyle w:val="span"/>
          <w:rFonts w:ascii="Calibri" w:eastAsia="HGGothicE" w:hAnsi="Calibri" w:cs="Calibri"/>
          <w:b/>
          <w:bCs/>
        </w:rPr>
      </w:pPr>
      <w:r w:rsidRPr="000332F9">
        <w:rPr>
          <w:rStyle w:val="span"/>
          <w:rFonts w:ascii="Calibri" w:eastAsia="HGGothicE" w:hAnsi="Calibri" w:cs="Calibri"/>
          <w:b/>
          <w:bCs/>
        </w:rPr>
        <w:t xml:space="preserve"> </w:t>
      </w:r>
    </w:p>
    <w:p w14:paraId="24BFEDB8" w14:textId="4015FB2D" w:rsidR="004C2521" w:rsidRPr="0093587A" w:rsidRDefault="004C2521" w:rsidP="004C2521">
      <w:pPr>
        <w:pStyle w:val="spanpaddedlineParagraph"/>
        <w:spacing w:line="380" w:lineRule="atLeast"/>
        <w:rPr>
          <w:rStyle w:val="span"/>
          <w:rFonts w:ascii="Calibri" w:eastAsia="HGGothicE" w:hAnsi="Calibri" w:cs="Calibri"/>
          <w:b/>
          <w:bCs/>
        </w:rPr>
      </w:pPr>
      <w:r w:rsidRPr="000332F9">
        <w:rPr>
          <w:rStyle w:val="span"/>
          <w:rFonts w:ascii="Calibri" w:eastAsia="HGGothicE" w:hAnsi="Calibri" w:cs="Calibri"/>
          <w:b/>
          <w:bCs/>
        </w:rPr>
        <w:t xml:space="preserve">  Interpersonal Skills </w:t>
      </w:r>
      <w:r w:rsidRPr="000332F9">
        <w:rPr>
          <w:rStyle w:val="span"/>
          <w:rFonts w:ascii="Calibri" w:eastAsia="HGGothicE" w:hAnsi="Calibri" w:cs="Calibri"/>
        </w:rPr>
        <w:t xml:space="preserve">:                                                                                                                   </w:t>
      </w:r>
    </w:p>
    <w:p w14:paraId="59E99EC8" w14:textId="33BFC396" w:rsidR="00AF0465" w:rsidRPr="000332F9" w:rsidRDefault="00AF0465" w:rsidP="007B309F">
      <w:pPr>
        <w:pStyle w:val="spanpaddedlineParagraph"/>
        <w:numPr>
          <w:ilvl w:val="0"/>
          <w:numId w:val="14"/>
        </w:numPr>
        <w:spacing w:line="380" w:lineRule="atLeast"/>
        <w:jc w:val="both"/>
        <w:rPr>
          <w:rStyle w:val="span"/>
          <w:rFonts w:ascii="Calibri" w:eastAsia="HGGothicE" w:hAnsi="Calibri" w:cs="Calibri"/>
        </w:rPr>
      </w:pPr>
      <w:r w:rsidRPr="000332F9">
        <w:rPr>
          <w:rStyle w:val="span"/>
          <w:rFonts w:ascii="Calibri" w:eastAsia="HGGothicE" w:hAnsi="Calibri" w:cs="Calibri"/>
        </w:rPr>
        <w:t>Active listening</w:t>
      </w:r>
      <w:r w:rsidR="007B309F" w:rsidRPr="000332F9">
        <w:rPr>
          <w:rStyle w:val="span"/>
          <w:rFonts w:ascii="Calibri" w:eastAsia="HGGothicE" w:hAnsi="Calibri" w:cs="Calibri"/>
        </w:rPr>
        <w:t xml:space="preserve">, Critical </w:t>
      </w:r>
      <w:r w:rsidR="0058718E" w:rsidRPr="000332F9">
        <w:rPr>
          <w:rStyle w:val="span"/>
          <w:rFonts w:ascii="Calibri" w:eastAsia="HGGothicE" w:hAnsi="Calibri" w:cs="Calibri"/>
        </w:rPr>
        <w:t xml:space="preserve">&amp; Analytical </w:t>
      </w:r>
      <w:r w:rsidR="007B309F" w:rsidRPr="000332F9">
        <w:rPr>
          <w:rStyle w:val="span"/>
          <w:rFonts w:ascii="Calibri" w:eastAsia="HGGothicE" w:hAnsi="Calibri" w:cs="Calibri"/>
        </w:rPr>
        <w:t>Thinker.</w:t>
      </w:r>
      <w:r w:rsidR="004C2521" w:rsidRPr="000332F9">
        <w:rPr>
          <w:rStyle w:val="span"/>
          <w:rFonts w:ascii="Calibri" w:eastAsia="HGGothicE" w:hAnsi="Calibri" w:cs="Calibri"/>
        </w:rPr>
        <w:t xml:space="preserve">                                                  </w:t>
      </w:r>
    </w:p>
    <w:p w14:paraId="6D0470F7" w14:textId="17794598" w:rsidR="00AF0465" w:rsidRPr="000332F9" w:rsidRDefault="00AF0465" w:rsidP="00AF0465">
      <w:pPr>
        <w:pStyle w:val="spanpaddedlineParagraph"/>
        <w:numPr>
          <w:ilvl w:val="0"/>
          <w:numId w:val="14"/>
        </w:numPr>
        <w:spacing w:line="380" w:lineRule="atLeast"/>
        <w:jc w:val="both"/>
        <w:rPr>
          <w:rStyle w:val="span"/>
          <w:rFonts w:ascii="Calibri" w:eastAsia="HGGothicE" w:hAnsi="Calibri" w:cs="Calibri"/>
        </w:rPr>
      </w:pPr>
      <w:r w:rsidRPr="000332F9">
        <w:rPr>
          <w:rStyle w:val="span"/>
          <w:rFonts w:ascii="Calibri" w:eastAsia="HGGothicE" w:hAnsi="Calibri" w:cs="Calibri"/>
        </w:rPr>
        <w:t>Teamwor</w:t>
      </w:r>
      <w:r w:rsidR="00751BCD" w:rsidRPr="000332F9">
        <w:rPr>
          <w:rStyle w:val="span"/>
          <w:rFonts w:ascii="Calibri" w:eastAsia="HGGothicE" w:hAnsi="Calibri" w:cs="Calibri"/>
        </w:rPr>
        <w:t xml:space="preserve">k &amp; </w:t>
      </w:r>
      <w:r w:rsidR="009B2F07" w:rsidRPr="000332F9">
        <w:rPr>
          <w:rStyle w:val="span"/>
          <w:rFonts w:ascii="Calibri" w:eastAsia="HGGothicE" w:hAnsi="Calibri" w:cs="Calibri"/>
        </w:rPr>
        <w:t xml:space="preserve">Good </w:t>
      </w:r>
      <w:r w:rsidR="00751BCD" w:rsidRPr="000332F9">
        <w:rPr>
          <w:rStyle w:val="span"/>
          <w:rFonts w:ascii="Calibri" w:eastAsia="HGGothicE" w:hAnsi="Calibri" w:cs="Calibri"/>
        </w:rPr>
        <w:t>Communication</w:t>
      </w:r>
      <w:r w:rsidRPr="000332F9">
        <w:rPr>
          <w:rStyle w:val="span"/>
          <w:rFonts w:ascii="Calibri" w:eastAsia="HGGothicE" w:hAnsi="Calibri" w:cs="Calibri"/>
        </w:rPr>
        <w:t>.</w:t>
      </w:r>
      <w:r w:rsidR="004C2521" w:rsidRPr="000332F9">
        <w:rPr>
          <w:rStyle w:val="span"/>
          <w:rFonts w:ascii="Calibri" w:eastAsia="HGGothicE" w:hAnsi="Calibri" w:cs="Calibri"/>
        </w:rPr>
        <w:t xml:space="preserve">                                                                                                                        </w:t>
      </w:r>
    </w:p>
    <w:p w14:paraId="1C479C53" w14:textId="5C5C9CFE" w:rsidR="00AF0465" w:rsidRPr="000332F9" w:rsidRDefault="00AF0465" w:rsidP="007B309F">
      <w:pPr>
        <w:pStyle w:val="spanpaddedlineParagraph"/>
        <w:numPr>
          <w:ilvl w:val="0"/>
          <w:numId w:val="14"/>
        </w:numPr>
        <w:spacing w:line="380" w:lineRule="atLeast"/>
        <w:jc w:val="both"/>
        <w:rPr>
          <w:rStyle w:val="span"/>
          <w:rFonts w:ascii="Calibri" w:eastAsia="HGGothicE" w:hAnsi="Calibri" w:cs="Calibri"/>
        </w:rPr>
      </w:pPr>
      <w:r w:rsidRPr="000332F9">
        <w:rPr>
          <w:rStyle w:val="span"/>
          <w:rFonts w:ascii="Calibri" w:eastAsia="HGGothicE" w:hAnsi="Calibri" w:cs="Calibri"/>
        </w:rPr>
        <w:t>Problem Solving</w:t>
      </w:r>
      <w:r w:rsidR="007B309F" w:rsidRPr="000332F9">
        <w:rPr>
          <w:rStyle w:val="span"/>
          <w:rFonts w:ascii="Calibri" w:eastAsia="HGGothicE" w:hAnsi="Calibri" w:cs="Calibri"/>
        </w:rPr>
        <w:t>, Conflict Management&amp; Resolving.</w:t>
      </w:r>
    </w:p>
    <w:p w14:paraId="598288AE" w14:textId="77777777" w:rsidR="000332F9" w:rsidRPr="000332F9" w:rsidRDefault="00AF0465" w:rsidP="00AF0465">
      <w:pPr>
        <w:pStyle w:val="spanpaddedlineParagraph"/>
        <w:spacing w:line="380" w:lineRule="atLeast"/>
        <w:jc w:val="both"/>
        <w:rPr>
          <w:rStyle w:val="span"/>
          <w:rFonts w:ascii="Calibri" w:eastAsia="HGGothicE" w:hAnsi="Calibri" w:cs="Calibri"/>
        </w:rPr>
      </w:pPr>
      <w:r w:rsidRPr="000332F9">
        <w:rPr>
          <w:rStyle w:val="span"/>
          <w:rFonts w:ascii="Calibri" w:eastAsia="HGGothicE" w:hAnsi="Calibri" w:cs="Calibri"/>
        </w:rPr>
        <w:t xml:space="preserve">  </w:t>
      </w:r>
      <w:r w:rsidR="000332F9" w:rsidRPr="000332F9">
        <w:rPr>
          <w:rStyle w:val="span"/>
          <w:rFonts w:ascii="Calibri" w:eastAsia="HGGothicE" w:hAnsi="Calibri" w:cs="Calibri"/>
          <w:b/>
          <w:bCs/>
        </w:rPr>
        <w:t xml:space="preserve">Languages </w:t>
      </w:r>
      <w:r w:rsidR="000332F9" w:rsidRPr="000332F9">
        <w:rPr>
          <w:rStyle w:val="span"/>
          <w:rFonts w:ascii="Calibri" w:eastAsia="HGGothicE" w:hAnsi="Calibri" w:cs="Calibri"/>
        </w:rPr>
        <w:t xml:space="preserve">:English,Hindi,Espanol. </w:t>
      </w:r>
    </w:p>
    <w:p w14:paraId="5578FC1A" w14:textId="226FA985" w:rsidR="00655916" w:rsidRPr="000332F9" w:rsidRDefault="000332F9" w:rsidP="00AF0465">
      <w:pPr>
        <w:pStyle w:val="spanpaddedlineParagraph"/>
        <w:spacing w:line="380" w:lineRule="atLeast"/>
        <w:jc w:val="both"/>
        <w:rPr>
          <w:rStyle w:val="span"/>
          <w:rFonts w:ascii="Calibri" w:eastAsia="HGGothicE" w:hAnsi="Calibri" w:cs="Calibri"/>
        </w:rPr>
      </w:pPr>
      <w:r w:rsidRPr="000332F9">
        <w:rPr>
          <w:rStyle w:val="span"/>
          <w:rFonts w:ascii="Calibri" w:eastAsia="HGGothicE" w:hAnsi="Calibri" w:cs="Calibri"/>
        </w:rPr>
        <w:t xml:space="preserve">  </w:t>
      </w:r>
      <w:r w:rsidRPr="000332F9">
        <w:rPr>
          <w:rStyle w:val="span"/>
          <w:rFonts w:ascii="Calibri" w:eastAsia="HGGothicE" w:hAnsi="Calibri" w:cs="Calibri"/>
          <w:b/>
          <w:bCs/>
        </w:rPr>
        <w:t xml:space="preserve">References </w:t>
      </w:r>
      <w:r w:rsidRPr="000332F9">
        <w:rPr>
          <w:rStyle w:val="span"/>
          <w:rFonts w:ascii="Calibri" w:eastAsia="HGGothicE" w:hAnsi="Calibri" w:cs="Calibri"/>
        </w:rPr>
        <w:t xml:space="preserve">: Provided upon Request.                                                 </w:t>
      </w:r>
    </w:p>
    <w:p w14:paraId="2F88003D" w14:textId="77777777" w:rsidR="00EE2843" w:rsidRPr="000332F9" w:rsidRDefault="00EE2843" w:rsidP="00EE2843">
      <w:pPr>
        <w:pStyle w:val="divdocumentdivheading"/>
        <w:tabs>
          <w:tab w:val="left" w:pos="3814"/>
          <w:tab w:val="left" w:pos="10980"/>
        </w:tabs>
        <w:spacing w:before="200" w:line="380" w:lineRule="atLeast"/>
        <w:rPr>
          <w:rFonts w:ascii="Calibri" w:eastAsia="HGGothicE" w:hAnsi="Calibri" w:cs="Calibri"/>
          <w:b/>
          <w:bCs/>
          <w:smallCaps/>
        </w:rPr>
      </w:pPr>
    </w:p>
    <w:p w14:paraId="3C4753EA" w14:textId="632FBAB0" w:rsidR="004C2521" w:rsidRPr="000332F9" w:rsidRDefault="004C2521" w:rsidP="004C2521">
      <w:pPr>
        <w:pStyle w:val="spanpaddedlineParagraph"/>
        <w:spacing w:line="380" w:lineRule="atLeast"/>
        <w:ind w:left="2160"/>
        <w:rPr>
          <w:rStyle w:val="span"/>
          <w:rFonts w:ascii="Calibri" w:eastAsia="HGGothicE" w:hAnsi="Calibri" w:cs="Calibri"/>
        </w:rPr>
      </w:pPr>
      <w:r w:rsidRPr="000332F9">
        <w:rPr>
          <w:rStyle w:val="span"/>
          <w:rFonts w:ascii="Calibri" w:eastAsia="HGGothicE" w:hAnsi="Calibri" w:cs="Calibri"/>
        </w:rPr>
        <w:t xml:space="preserve">.                                                                                   </w:t>
      </w:r>
    </w:p>
    <w:p w14:paraId="66BB7100" w14:textId="5E16DE2A" w:rsidR="00F9429A" w:rsidRPr="000332F9" w:rsidRDefault="00F9429A" w:rsidP="007738FB">
      <w:pPr>
        <w:pStyle w:val="p"/>
        <w:spacing w:line="380" w:lineRule="atLeast"/>
        <w:jc w:val="both"/>
        <w:rPr>
          <w:rFonts w:ascii="Calibri" w:eastAsia="HGGothicE" w:hAnsi="Calibri" w:cs="Calibri"/>
        </w:rPr>
      </w:pPr>
    </w:p>
    <w:sectPr w:rsidR="00F9429A" w:rsidRPr="000332F9" w:rsidSect="007738FB">
      <w:pgSz w:w="11906" w:h="16838" w:code="9"/>
      <w:pgMar w:top="440" w:right="460" w:bottom="440" w:left="46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0A923E" w14:textId="77777777" w:rsidR="007E0077" w:rsidRDefault="007E0077" w:rsidP="00F40C48">
      <w:pPr>
        <w:spacing w:line="240" w:lineRule="auto"/>
      </w:pPr>
      <w:r>
        <w:separator/>
      </w:r>
    </w:p>
  </w:endnote>
  <w:endnote w:type="continuationSeparator" w:id="0">
    <w:p w14:paraId="0B023514" w14:textId="77777777" w:rsidR="007E0077" w:rsidRDefault="007E0077" w:rsidP="00F40C4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F14BE780-9024-4F98-997C-088485EDCA04}"/>
    <w:embedBold r:id="rId2" w:fontKey="{F0714676-6473-44FF-AADA-BA7540DBCD0A}"/>
  </w:font>
  <w:font w:name="HGGothicE">
    <w:charset w:val="80"/>
    <w:family w:val="modern"/>
    <w:pitch w:val="fixed"/>
    <w:sig w:usb0="E00002FF" w:usb1="2AC7EDFE" w:usb2="00000012" w:usb3="00000000" w:csb0="00020001" w:csb1="00000000"/>
  </w:font>
  <w:font w:name="Segoe UI Symbol">
    <w:panose1 w:val="020B0502040204020203"/>
    <w:charset w:val="00"/>
    <w:family w:val="swiss"/>
    <w:pitch w:val="variable"/>
    <w:sig w:usb0="800001E3" w:usb1="1200FFEF" w:usb2="00040000" w:usb3="00000000" w:csb0="00000001" w:csb1="00000000"/>
    <w:embedRegular r:id="rId3" w:fontKey="{0089B36C-16AF-473D-B832-6889E0FCF606}"/>
  </w:font>
  <w:font w:name="Saira SemiCondensed">
    <w:altName w:val="Calibri"/>
    <w:charset w:val="00"/>
    <w:family w:val="auto"/>
    <w:pitch w:val="default"/>
    <w:sig w:usb0="00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F4E19B" w14:textId="77777777" w:rsidR="007E0077" w:rsidRDefault="007E0077" w:rsidP="00F40C48">
      <w:pPr>
        <w:spacing w:line="240" w:lineRule="auto"/>
      </w:pPr>
      <w:r>
        <w:separator/>
      </w:r>
    </w:p>
  </w:footnote>
  <w:footnote w:type="continuationSeparator" w:id="0">
    <w:p w14:paraId="7F404D3F" w14:textId="77777777" w:rsidR="007E0077" w:rsidRDefault="007E0077" w:rsidP="00F40C4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00000001"/>
    <w:lvl w:ilvl="0" w:tplc="85300282">
      <w:start w:val="1"/>
      <w:numFmt w:val="bullet"/>
      <w:lvlText w:val=""/>
      <w:lvlJc w:val="left"/>
      <w:pPr>
        <w:ind w:left="720" w:hanging="360"/>
      </w:pPr>
      <w:rPr>
        <w:rFonts w:ascii="Symbol" w:hAnsi="Symbol"/>
      </w:rPr>
    </w:lvl>
    <w:lvl w:ilvl="1" w:tplc="7CBCD7B0">
      <w:start w:val="1"/>
      <w:numFmt w:val="bullet"/>
      <w:lvlText w:val="o"/>
      <w:lvlJc w:val="left"/>
      <w:pPr>
        <w:tabs>
          <w:tab w:val="num" w:pos="1440"/>
        </w:tabs>
        <w:ind w:left="1440" w:hanging="360"/>
      </w:pPr>
      <w:rPr>
        <w:rFonts w:ascii="Courier New" w:hAnsi="Courier New"/>
      </w:rPr>
    </w:lvl>
    <w:lvl w:ilvl="2" w:tplc="3580F738">
      <w:start w:val="1"/>
      <w:numFmt w:val="bullet"/>
      <w:lvlText w:val=""/>
      <w:lvlJc w:val="left"/>
      <w:pPr>
        <w:tabs>
          <w:tab w:val="num" w:pos="2160"/>
        </w:tabs>
        <w:ind w:left="2160" w:hanging="360"/>
      </w:pPr>
      <w:rPr>
        <w:rFonts w:ascii="Wingdings" w:hAnsi="Wingdings"/>
      </w:rPr>
    </w:lvl>
    <w:lvl w:ilvl="3" w:tplc="ADCC1FF6">
      <w:start w:val="1"/>
      <w:numFmt w:val="bullet"/>
      <w:lvlText w:val=""/>
      <w:lvlJc w:val="left"/>
      <w:pPr>
        <w:tabs>
          <w:tab w:val="num" w:pos="2880"/>
        </w:tabs>
        <w:ind w:left="2880" w:hanging="360"/>
      </w:pPr>
      <w:rPr>
        <w:rFonts w:ascii="Symbol" w:hAnsi="Symbol"/>
      </w:rPr>
    </w:lvl>
    <w:lvl w:ilvl="4" w:tplc="84F655A2">
      <w:start w:val="1"/>
      <w:numFmt w:val="bullet"/>
      <w:lvlText w:val="o"/>
      <w:lvlJc w:val="left"/>
      <w:pPr>
        <w:tabs>
          <w:tab w:val="num" w:pos="3600"/>
        </w:tabs>
        <w:ind w:left="3600" w:hanging="360"/>
      </w:pPr>
      <w:rPr>
        <w:rFonts w:ascii="Courier New" w:hAnsi="Courier New"/>
      </w:rPr>
    </w:lvl>
    <w:lvl w:ilvl="5" w:tplc="B0E83078">
      <w:start w:val="1"/>
      <w:numFmt w:val="bullet"/>
      <w:lvlText w:val=""/>
      <w:lvlJc w:val="left"/>
      <w:pPr>
        <w:tabs>
          <w:tab w:val="num" w:pos="4320"/>
        </w:tabs>
        <w:ind w:left="4320" w:hanging="360"/>
      </w:pPr>
      <w:rPr>
        <w:rFonts w:ascii="Wingdings" w:hAnsi="Wingdings"/>
      </w:rPr>
    </w:lvl>
    <w:lvl w:ilvl="6" w:tplc="DE843142">
      <w:start w:val="1"/>
      <w:numFmt w:val="bullet"/>
      <w:lvlText w:val=""/>
      <w:lvlJc w:val="left"/>
      <w:pPr>
        <w:tabs>
          <w:tab w:val="num" w:pos="5040"/>
        </w:tabs>
        <w:ind w:left="5040" w:hanging="360"/>
      </w:pPr>
      <w:rPr>
        <w:rFonts w:ascii="Symbol" w:hAnsi="Symbol"/>
      </w:rPr>
    </w:lvl>
    <w:lvl w:ilvl="7" w:tplc="1BD8B31A">
      <w:start w:val="1"/>
      <w:numFmt w:val="bullet"/>
      <w:lvlText w:val="o"/>
      <w:lvlJc w:val="left"/>
      <w:pPr>
        <w:tabs>
          <w:tab w:val="num" w:pos="5760"/>
        </w:tabs>
        <w:ind w:left="5760" w:hanging="360"/>
      </w:pPr>
      <w:rPr>
        <w:rFonts w:ascii="Courier New" w:hAnsi="Courier New"/>
      </w:rPr>
    </w:lvl>
    <w:lvl w:ilvl="8" w:tplc="7EB457DE">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A0C0787C">
      <w:start w:val="1"/>
      <w:numFmt w:val="bullet"/>
      <w:lvlText w:val=""/>
      <w:lvlJc w:val="left"/>
      <w:pPr>
        <w:ind w:left="720" w:hanging="360"/>
      </w:pPr>
      <w:rPr>
        <w:rFonts w:ascii="Symbol" w:hAnsi="Symbol"/>
      </w:rPr>
    </w:lvl>
    <w:lvl w:ilvl="1" w:tplc="92A44A0C">
      <w:start w:val="1"/>
      <w:numFmt w:val="bullet"/>
      <w:lvlText w:val="o"/>
      <w:lvlJc w:val="left"/>
      <w:pPr>
        <w:tabs>
          <w:tab w:val="num" w:pos="1440"/>
        </w:tabs>
        <w:ind w:left="1440" w:hanging="360"/>
      </w:pPr>
      <w:rPr>
        <w:rFonts w:ascii="Courier New" w:hAnsi="Courier New"/>
      </w:rPr>
    </w:lvl>
    <w:lvl w:ilvl="2" w:tplc="278EC92C">
      <w:start w:val="1"/>
      <w:numFmt w:val="bullet"/>
      <w:lvlText w:val=""/>
      <w:lvlJc w:val="left"/>
      <w:pPr>
        <w:tabs>
          <w:tab w:val="num" w:pos="2160"/>
        </w:tabs>
        <w:ind w:left="2160" w:hanging="360"/>
      </w:pPr>
      <w:rPr>
        <w:rFonts w:ascii="Wingdings" w:hAnsi="Wingdings"/>
      </w:rPr>
    </w:lvl>
    <w:lvl w:ilvl="3" w:tplc="226E46B4">
      <w:start w:val="1"/>
      <w:numFmt w:val="bullet"/>
      <w:lvlText w:val=""/>
      <w:lvlJc w:val="left"/>
      <w:pPr>
        <w:tabs>
          <w:tab w:val="num" w:pos="2880"/>
        </w:tabs>
        <w:ind w:left="2880" w:hanging="360"/>
      </w:pPr>
      <w:rPr>
        <w:rFonts w:ascii="Symbol" w:hAnsi="Symbol"/>
      </w:rPr>
    </w:lvl>
    <w:lvl w:ilvl="4" w:tplc="DD907170">
      <w:start w:val="1"/>
      <w:numFmt w:val="bullet"/>
      <w:lvlText w:val="o"/>
      <w:lvlJc w:val="left"/>
      <w:pPr>
        <w:tabs>
          <w:tab w:val="num" w:pos="3600"/>
        </w:tabs>
        <w:ind w:left="3600" w:hanging="360"/>
      </w:pPr>
      <w:rPr>
        <w:rFonts w:ascii="Courier New" w:hAnsi="Courier New"/>
      </w:rPr>
    </w:lvl>
    <w:lvl w:ilvl="5" w:tplc="60F4CAB6">
      <w:start w:val="1"/>
      <w:numFmt w:val="bullet"/>
      <w:lvlText w:val=""/>
      <w:lvlJc w:val="left"/>
      <w:pPr>
        <w:tabs>
          <w:tab w:val="num" w:pos="4320"/>
        </w:tabs>
        <w:ind w:left="4320" w:hanging="360"/>
      </w:pPr>
      <w:rPr>
        <w:rFonts w:ascii="Wingdings" w:hAnsi="Wingdings"/>
      </w:rPr>
    </w:lvl>
    <w:lvl w:ilvl="6" w:tplc="62D61D14">
      <w:start w:val="1"/>
      <w:numFmt w:val="bullet"/>
      <w:lvlText w:val=""/>
      <w:lvlJc w:val="left"/>
      <w:pPr>
        <w:tabs>
          <w:tab w:val="num" w:pos="5040"/>
        </w:tabs>
        <w:ind w:left="5040" w:hanging="360"/>
      </w:pPr>
      <w:rPr>
        <w:rFonts w:ascii="Symbol" w:hAnsi="Symbol"/>
      </w:rPr>
    </w:lvl>
    <w:lvl w:ilvl="7" w:tplc="D24C33BA">
      <w:start w:val="1"/>
      <w:numFmt w:val="bullet"/>
      <w:lvlText w:val="o"/>
      <w:lvlJc w:val="left"/>
      <w:pPr>
        <w:tabs>
          <w:tab w:val="num" w:pos="5760"/>
        </w:tabs>
        <w:ind w:left="5760" w:hanging="360"/>
      </w:pPr>
      <w:rPr>
        <w:rFonts w:ascii="Courier New" w:hAnsi="Courier New"/>
      </w:rPr>
    </w:lvl>
    <w:lvl w:ilvl="8" w:tplc="B39630AC">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37B81B2E">
      <w:start w:val="1"/>
      <w:numFmt w:val="bullet"/>
      <w:lvlText w:val=""/>
      <w:lvlJc w:val="left"/>
      <w:pPr>
        <w:ind w:left="720" w:hanging="360"/>
      </w:pPr>
      <w:rPr>
        <w:rFonts w:ascii="Symbol" w:hAnsi="Symbol"/>
      </w:rPr>
    </w:lvl>
    <w:lvl w:ilvl="1" w:tplc="FD183B6A">
      <w:start w:val="1"/>
      <w:numFmt w:val="bullet"/>
      <w:lvlText w:val="o"/>
      <w:lvlJc w:val="left"/>
      <w:pPr>
        <w:tabs>
          <w:tab w:val="num" w:pos="1440"/>
        </w:tabs>
        <w:ind w:left="1440" w:hanging="360"/>
      </w:pPr>
      <w:rPr>
        <w:rFonts w:ascii="Courier New" w:hAnsi="Courier New"/>
      </w:rPr>
    </w:lvl>
    <w:lvl w:ilvl="2" w:tplc="AF9680DE">
      <w:start w:val="1"/>
      <w:numFmt w:val="bullet"/>
      <w:lvlText w:val=""/>
      <w:lvlJc w:val="left"/>
      <w:pPr>
        <w:tabs>
          <w:tab w:val="num" w:pos="2160"/>
        </w:tabs>
        <w:ind w:left="2160" w:hanging="360"/>
      </w:pPr>
      <w:rPr>
        <w:rFonts w:ascii="Wingdings" w:hAnsi="Wingdings"/>
      </w:rPr>
    </w:lvl>
    <w:lvl w:ilvl="3" w:tplc="2634F792">
      <w:start w:val="1"/>
      <w:numFmt w:val="bullet"/>
      <w:lvlText w:val=""/>
      <w:lvlJc w:val="left"/>
      <w:pPr>
        <w:tabs>
          <w:tab w:val="num" w:pos="2880"/>
        </w:tabs>
        <w:ind w:left="2880" w:hanging="360"/>
      </w:pPr>
      <w:rPr>
        <w:rFonts w:ascii="Symbol" w:hAnsi="Symbol"/>
      </w:rPr>
    </w:lvl>
    <w:lvl w:ilvl="4" w:tplc="55A28140">
      <w:start w:val="1"/>
      <w:numFmt w:val="bullet"/>
      <w:lvlText w:val="o"/>
      <w:lvlJc w:val="left"/>
      <w:pPr>
        <w:tabs>
          <w:tab w:val="num" w:pos="3600"/>
        </w:tabs>
        <w:ind w:left="3600" w:hanging="360"/>
      </w:pPr>
      <w:rPr>
        <w:rFonts w:ascii="Courier New" w:hAnsi="Courier New"/>
      </w:rPr>
    </w:lvl>
    <w:lvl w:ilvl="5" w:tplc="114CED14">
      <w:start w:val="1"/>
      <w:numFmt w:val="bullet"/>
      <w:lvlText w:val=""/>
      <w:lvlJc w:val="left"/>
      <w:pPr>
        <w:tabs>
          <w:tab w:val="num" w:pos="4320"/>
        </w:tabs>
        <w:ind w:left="4320" w:hanging="360"/>
      </w:pPr>
      <w:rPr>
        <w:rFonts w:ascii="Wingdings" w:hAnsi="Wingdings"/>
      </w:rPr>
    </w:lvl>
    <w:lvl w:ilvl="6" w:tplc="A93AA8AE">
      <w:start w:val="1"/>
      <w:numFmt w:val="bullet"/>
      <w:lvlText w:val=""/>
      <w:lvlJc w:val="left"/>
      <w:pPr>
        <w:tabs>
          <w:tab w:val="num" w:pos="5040"/>
        </w:tabs>
        <w:ind w:left="5040" w:hanging="360"/>
      </w:pPr>
      <w:rPr>
        <w:rFonts w:ascii="Symbol" w:hAnsi="Symbol"/>
      </w:rPr>
    </w:lvl>
    <w:lvl w:ilvl="7" w:tplc="9120083C">
      <w:start w:val="1"/>
      <w:numFmt w:val="bullet"/>
      <w:lvlText w:val="o"/>
      <w:lvlJc w:val="left"/>
      <w:pPr>
        <w:tabs>
          <w:tab w:val="num" w:pos="5760"/>
        </w:tabs>
        <w:ind w:left="5760" w:hanging="360"/>
      </w:pPr>
      <w:rPr>
        <w:rFonts w:ascii="Courier New" w:hAnsi="Courier New"/>
      </w:rPr>
    </w:lvl>
    <w:lvl w:ilvl="8" w:tplc="58DA13DA">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E824627A">
      <w:start w:val="1"/>
      <w:numFmt w:val="bullet"/>
      <w:lvlText w:val=""/>
      <w:lvlJc w:val="left"/>
      <w:pPr>
        <w:ind w:left="720" w:hanging="360"/>
      </w:pPr>
      <w:rPr>
        <w:rFonts w:ascii="Symbol" w:hAnsi="Symbol"/>
      </w:rPr>
    </w:lvl>
    <w:lvl w:ilvl="1" w:tplc="3B547218">
      <w:start w:val="1"/>
      <w:numFmt w:val="bullet"/>
      <w:lvlText w:val="o"/>
      <w:lvlJc w:val="left"/>
      <w:pPr>
        <w:tabs>
          <w:tab w:val="num" w:pos="1440"/>
        </w:tabs>
        <w:ind w:left="1440" w:hanging="360"/>
      </w:pPr>
      <w:rPr>
        <w:rFonts w:ascii="Courier New" w:hAnsi="Courier New"/>
      </w:rPr>
    </w:lvl>
    <w:lvl w:ilvl="2" w:tplc="A378C68A">
      <w:start w:val="1"/>
      <w:numFmt w:val="bullet"/>
      <w:lvlText w:val=""/>
      <w:lvlJc w:val="left"/>
      <w:pPr>
        <w:tabs>
          <w:tab w:val="num" w:pos="2160"/>
        </w:tabs>
        <w:ind w:left="2160" w:hanging="360"/>
      </w:pPr>
      <w:rPr>
        <w:rFonts w:ascii="Wingdings" w:hAnsi="Wingdings"/>
      </w:rPr>
    </w:lvl>
    <w:lvl w:ilvl="3" w:tplc="40AEB726">
      <w:start w:val="1"/>
      <w:numFmt w:val="bullet"/>
      <w:lvlText w:val=""/>
      <w:lvlJc w:val="left"/>
      <w:pPr>
        <w:tabs>
          <w:tab w:val="num" w:pos="2880"/>
        </w:tabs>
        <w:ind w:left="2880" w:hanging="360"/>
      </w:pPr>
      <w:rPr>
        <w:rFonts w:ascii="Symbol" w:hAnsi="Symbol"/>
      </w:rPr>
    </w:lvl>
    <w:lvl w:ilvl="4" w:tplc="D10EB694">
      <w:start w:val="1"/>
      <w:numFmt w:val="bullet"/>
      <w:lvlText w:val="o"/>
      <w:lvlJc w:val="left"/>
      <w:pPr>
        <w:tabs>
          <w:tab w:val="num" w:pos="3600"/>
        </w:tabs>
        <w:ind w:left="3600" w:hanging="360"/>
      </w:pPr>
      <w:rPr>
        <w:rFonts w:ascii="Courier New" w:hAnsi="Courier New"/>
      </w:rPr>
    </w:lvl>
    <w:lvl w:ilvl="5" w:tplc="D28A7972">
      <w:start w:val="1"/>
      <w:numFmt w:val="bullet"/>
      <w:lvlText w:val=""/>
      <w:lvlJc w:val="left"/>
      <w:pPr>
        <w:tabs>
          <w:tab w:val="num" w:pos="4320"/>
        </w:tabs>
        <w:ind w:left="4320" w:hanging="360"/>
      </w:pPr>
      <w:rPr>
        <w:rFonts w:ascii="Wingdings" w:hAnsi="Wingdings"/>
      </w:rPr>
    </w:lvl>
    <w:lvl w:ilvl="6" w:tplc="908CD004">
      <w:start w:val="1"/>
      <w:numFmt w:val="bullet"/>
      <w:lvlText w:val=""/>
      <w:lvlJc w:val="left"/>
      <w:pPr>
        <w:tabs>
          <w:tab w:val="num" w:pos="5040"/>
        </w:tabs>
        <w:ind w:left="5040" w:hanging="360"/>
      </w:pPr>
      <w:rPr>
        <w:rFonts w:ascii="Symbol" w:hAnsi="Symbol"/>
      </w:rPr>
    </w:lvl>
    <w:lvl w:ilvl="7" w:tplc="BE8EE3E4">
      <w:start w:val="1"/>
      <w:numFmt w:val="bullet"/>
      <w:lvlText w:val="o"/>
      <w:lvlJc w:val="left"/>
      <w:pPr>
        <w:tabs>
          <w:tab w:val="num" w:pos="5760"/>
        </w:tabs>
        <w:ind w:left="5760" w:hanging="360"/>
      </w:pPr>
      <w:rPr>
        <w:rFonts w:ascii="Courier New" w:hAnsi="Courier New"/>
      </w:rPr>
    </w:lvl>
    <w:lvl w:ilvl="8" w:tplc="525622DC">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D01EA652">
      <w:start w:val="1"/>
      <w:numFmt w:val="bullet"/>
      <w:lvlText w:val=""/>
      <w:lvlJc w:val="left"/>
      <w:pPr>
        <w:ind w:left="720" w:hanging="360"/>
      </w:pPr>
      <w:rPr>
        <w:rFonts w:ascii="Symbol" w:hAnsi="Symbol"/>
      </w:rPr>
    </w:lvl>
    <w:lvl w:ilvl="1" w:tplc="2020DE44">
      <w:start w:val="1"/>
      <w:numFmt w:val="bullet"/>
      <w:lvlText w:val="o"/>
      <w:lvlJc w:val="left"/>
      <w:pPr>
        <w:tabs>
          <w:tab w:val="num" w:pos="1440"/>
        </w:tabs>
        <w:ind w:left="1440" w:hanging="360"/>
      </w:pPr>
      <w:rPr>
        <w:rFonts w:ascii="Courier New" w:hAnsi="Courier New"/>
      </w:rPr>
    </w:lvl>
    <w:lvl w:ilvl="2" w:tplc="96D4DA8E">
      <w:start w:val="1"/>
      <w:numFmt w:val="bullet"/>
      <w:lvlText w:val=""/>
      <w:lvlJc w:val="left"/>
      <w:pPr>
        <w:tabs>
          <w:tab w:val="num" w:pos="2160"/>
        </w:tabs>
        <w:ind w:left="2160" w:hanging="360"/>
      </w:pPr>
      <w:rPr>
        <w:rFonts w:ascii="Wingdings" w:hAnsi="Wingdings"/>
      </w:rPr>
    </w:lvl>
    <w:lvl w:ilvl="3" w:tplc="1A1C08B4">
      <w:start w:val="1"/>
      <w:numFmt w:val="bullet"/>
      <w:lvlText w:val=""/>
      <w:lvlJc w:val="left"/>
      <w:pPr>
        <w:tabs>
          <w:tab w:val="num" w:pos="2880"/>
        </w:tabs>
        <w:ind w:left="2880" w:hanging="360"/>
      </w:pPr>
      <w:rPr>
        <w:rFonts w:ascii="Symbol" w:hAnsi="Symbol"/>
      </w:rPr>
    </w:lvl>
    <w:lvl w:ilvl="4" w:tplc="4C1AD190">
      <w:start w:val="1"/>
      <w:numFmt w:val="bullet"/>
      <w:lvlText w:val="o"/>
      <w:lvlJc w:val="left"/>
      <w:pPr>
        <w:tabs>
          <w:tab w:val="num" w:pos="3600"/>
        </w:tabs>
        <w:ind w:left="3600" w:hanging="360"/>
      </w:pPr>
      <w:rPr>
        <w:rFonts w:ascii="Courier New" w:hAnsi="Courier New"/>
      </w:rPr>
    </w:lvl>
    <w:lvl w:ilvl="5" w:tplc="1B2607D4">
      <w:start w:val="1"/>
      <w:numFmt w:val="bullet"/>
      <w:lvlText w:val=""/>
      <w:lvlJc w:val="left"/>
      <w:pPr>
        <w:tabs>
          <w:tab w:val="num" w:pos="4320"/>
        </w:tabs>
        <w:ind w:left="4320" w:hanging="360"/>
      </w:pPr>
      <w:rPr>
        <w:rFonts w:ascii="Wingdings" w:hAnsi="Wingdings"/>
      </w:rPr>
    </w:lvl>
    <w:lvl w:ilvl="6" w:tplc="B500796A">
      <w:start w:val="1"/>
      <w:numFmt w:val="bullet"/>
      <w:lvlText w:val=""/>
      <w:lvlJc w:val="left"/>
      <w:pPr>
        <w:tabs>
          <w:tab w:val="num" w:pos="5040"/>
        </w:tabs>
        <w:ind w:left="5040" w:hanging="360"/>
      </w:pPr>
      <w:rPr>
        <w:rFonts w:ascii="Symbol" w:hAnsi="Symbol"/>
      </w:rPr>
    </w:lvl>
    <w:lvl w:ilvl="7" w:tplc="3C4A4F84">
      <w:start w:val="1"/>
      <w:numFmt w:val="bullet"/>
      <w:lvlText w:val="o"/>
      <w:lvlJc w:val="left"/>
      <w:pPr>
        <w:tabs>
          <w:tab w:val="num" w:pos="5760"/>
        </w:tabs>
        <w:ind w:left="5760" w:hanging="360"/>
      </w:pPr>
      <w:rPr>
        <w:rFonts w:ascii="Courier New" w:hAnsi="Courier New"/>
      </w:rPr>
    </w:lvl>
    <w:lvl w:ilvl="8" w:tplc="F91893FA">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18AE2DDC">
      <w:start w:val="1"/>
      <w:numFmt w:val="bullet"/>
      <w:lvlText w:val=""/>
      <w:lvlJc w:val="left"/>
      <w:pPr>
        <w:ind w:left="720" w:hanging="360"/>
      </w:pPr>
      <w:rPr>
        <w:rFonts w:ascii="Symbol" w:hAnsi="Symbol"/>
      </w:rPr>
    </w:lvl>
    <w:lvl w:ilvl="1" w:tplc="B418A3DE">
      <w:start w:val="1"/>
      <w:numFmt w:val="bullet"/>
      <w:lvlText w:val="o"/>
      <w:lvlJc w:val="left"/>
      <w:pPr>
        <w:tabs>
          <w:tab w:val="num" w:pos="1440"/>
        </w:tabs>
        <w:ind w:left="1440" w:hanging="360"/>
      </w:pPr>
      <w:rPr>
        <w:rFonts w:ascii="Courier New" w:hAnsi="Courier New"/>
      </w:rPr>
    </w:lvl>
    <w:lvl w:ilvl="2" w:tplc="F8EC00F4">
      <w:start w:val="1"/>
      <w:numFmt w:val="bullet"/>
      <w:lvlText w:val=""/>
      <w:lvlJc w:val="left"/>
      <w:pPr>
        <w:tabs>
          <w:tab w:val="num" w:pos="2160"/>
        </w:tabs>
        <w:ind w:left="2160" w:hanging="360"/>
      </w:pPr>
      <w:rPr>
        <w:rFonts w:ascii="Wingdings" w:hAnsi="Wingdings"/>
      </w:rPr>
    </w:lvl>
    <w:lvl w:ilvl="3" w:tplc="00B8F632">
      <w:start w:val="1"/>
      <w:numFmt w:val="bullet"/>
      <w:lvlText w:val=""/>
      <w:lvlJc w:val="left"/>
      <w:pPr>
        <w:tabs>
          <w:tab w:val="num" w:pos="2880"/>
        </w:tabs>
        <w:ind w:left="2880" w:hanging="360"/>
      </w:pPr>
      <w:rPr>
        <w:rFonts w:ascii="Symbol" w:hAnsi="Symbol"/>
      </w:rPr>
    </w:lvl>
    <w:lvl w:ilvl="4" w:tplc="841489D8">
      <w:start w:val="1"/>
      <w:numFmt w:val="bullet"/>
      <w:lvlText w:val="o"/>
      <w:lvlJc w:val="left"/>
      <w:pPr>
        <w:tabs>
          <w:tab w:val="num" w:pos="3600"/>
        </w:tabs>
        <w:ind w:left="3600" w:hanging="360"/>
      </w:pPr>
      <w:rPr>
        <w:rFonts w:ascii="Courier New" w:hAnsi="Courier New"/>
      </w:rPr>
    </w:lvl>
    <w:lvl w:ilvl="5" w:tplc="89A4EBE8">
      <w:start w:val="1"/>
      <w:numFmt w:val="bullet"/>
      <w:lvlText w:val=""/>
      <w:lvlJc w:val="left"/>
      <w:pPr>
        <w:tabs>
          <w:tab w:val="num" w:pos="4320"/>
        </w:tabs>
        <w:ind w:left="4320" w:hanging="360"/>
      </w:pPr>
      <w:rPr>
        <w:rFonts w:ascii="Wingdings" w:hAnsi="Wingdings"/>
      </w:rPr>
    </w:lvl>
    <w:lvl w:ilvl="6" w:tplc="AD1C9B94">
      <w:start w:val="1"/>
      <w:numFmt w:val="bullet"/>
      <w:lvlText w:val=""/>
      <w:lvlJc w:val="left"/>
      <w:pPr>
        <w:tabs>
          <w:tab w:val="num" w:pos="5040"/>
        </w:tabs>
        <w:ind w:left="5040" w:hanging="360"/>
      </w:pPr>
      <w:rPr>
        <w:rFonts w:ascii="Symbol" w:hAnsi="Symbol"/>
      </w:rPr>
    </w:lvl>
    <w:lvl w:ilvl="7" w:tplc="23388F3E">
      <w:start w:val="1"/>
      <w:numFmt w:val="bullet"/>
      <w:lvlText w:val="o"/>
      <w:lvlJc w:val="left"/>
      <w:pPr>
        <w:tabs>
          <w:tab w:val="num" w:pos="5760"/>
        </w:tabs>
        <w:ind w:left="5760" w:hanging="360"/>
      </w:pPr>
      <w:rPr>
        <w:rFonts w:ascii="Courier New" w:hAnsi="Courier New"/>
      </w:rPr>
    </w:lvl>
    <w:lvl w:ilvl="8" w:tplc="B1B023C4">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D0AC0304">
      <w:start w:val="1"/>
      <w:numFmt w:val="bullet"/>
      <w:lvlText w:val=""/>
      <w:lvlJc w:val="left"/>
      <w:pPr>
        <w:ind w:left="720" w:hanging="360"/>
      </w:pPr>
      <w:rPr>
        <w:rFonts w:ascii="Symbol" w:hAnsi="Symbol"/>
      </w:rPr>
    </w:lvl>
    <w:lvl w:ilvl="1" w:tplc="0BD42CDA">
      <w:start w:val="1"/>
      <w:numFmt w:val="bullet"/>
      <w:lvlText w:val="o"/>
      <w:lvlJc w:val="left"/>
      <w:pPr>
        <w:tabs>
          <w:tab w:val="num" w:pos="1440"/>
        </w:tabs>
        <w:ind w:left="1440" w:hanging="360"/>
      </w:pPr>
      <w:rPr>
        <w:rFonts w:ascii="Courier New" w:hAnsi="Courier New"/>
      </w:rPr>
    </w:lvl>
    <w:lvl w:ilvl="2" w:tplc="0D1438BA">
      <w:start w:val="1"/>
      <w:numFmt w:val="bullet"/>
      <w:lvlText w:val=""/>
      <w:lvlJc w:val="left"/>
      <w:pPr>
        <w:tabs>
          <w:tab w:val="num" w:pos="2160"/>
        </w:tabs>
        <w:ind w:left="2160" w:hanging="360"/>
      </w:pPr>
      <w:rPr>
        <w:rFonts w:ascii="Wingdings" w:hAnsi="Wingdings"/>
      </w:rPr>
    </w:lvl>
    <w:lvl w:ilvl="3" w:tplc="94D657C2">
      <w:start w:val="1"/>
      <w:numFmt w:val="bullet"/>
      <w:lvlText w:val=""/>
      <w:lvlJc w:val="left"/>
      <w:pPr>
        <w:tabs>
          <w:tab w:val="num" w:pos="2880"/>
        </w:tabs>
        <w:ind w:left="2880" w:hanging="360"/>
      </w:pPr>
      <w:rPr>
        <w:rFonts w:ascii="Symbol" w:hAnsi="Symbol"/>
      </w:rPr>
    </w:lvl>
    <w:lvl w:ilvl="4" w:tplc="45263F98">
      <w:start w:val="1"/>
      <w:numFmt w:val="bullet"/>
      <w:lvlText w:val="o"/>
      <w:lvlJc w:val="left"/>
      <w:pPr>
        <w:tabs>
          <w:tab w:val="num" w:pos="3600"/>
        </w:tabs>
        <w:ind w:left="3600" w:hanging="360"/>
      </w:pPr>
      <w:rPr>
        <w:rFonts w:ascii="Courier New" w:hAnsi="Courier New"/>
      </w:rPr>
    </w:lvl>
    <w:lvl w:ilvl="5" w:tplc="156C2228">
      <w:start w:val="1"/>
      <w:numFmt w:val="bullet"/>
      <w:lvlText w:val=""/>
      <w:lvlJc w:val="left"/>
      <w:pPr>
        <w:tabs>
          <w:tab w:val="num" w:pos="4320"/>
        </w:tabs>
        <w:ind w:left="4320" w:hanging="360"/>
      </w:pPr>
      <w:rPr>
        <w:rFonts w:ascii="Wingdings" w:hAnsi="Wingdings"/>
      </w:rPr>
    </w:lvl>
    <w:lvl w:ilvl="6" w:tplc="C9D6C0CE">
      <w:start w:val="1"/>
      <w:numFmt w:val="bullet"/>
      <w:lvlText w:val=""/>
      <w:lvlJc w:val="left"/>
      <w:pPr>
        <w:tabs>
          <w:tab w:val="num" w:pos="5040"/>
        </w:tabs>
        <w:ind w:left="5040" w:hanging="360"/>
      </w:pPr>
      <w:rPr>
        <w:rFonts w:ascii="Symbol" w:hAnsi="Symbol"/>
      </w:rPr>
    </w:lvl>
    <w:lvl w:ilvl="7" w:tplc="4AD2F13C">
      <w:start w:val="1"/>
      <w:numFmt w:val="bullet"/>
      <w:lvlText w:val="o"/>
      <w:lvlJc w:val="left"/>
      <w:pPr>
        <w:tabs>
          <w:tab w:val="num" w:pos="5760"/>
        </w:tabs>
        <w:ind w:left="5760" w:hanging="360"/>
      </w:pPr>
      <w:rPr>
        <w:rFonts w:ascii="Courier New" w:hAnsi="Courier New"/>
      </w:rPr>
    </w:lvl>
    <w:lvl w:ilvl="8" w:tplc="485ECABC">
      <w:start w:val="1"/>
      <w:numFmt w:val="bullet"/>
      <w:lvlText w:val=""/>
      <w:lvlJc w:val="left"/>
      <w:pPr>
        <w:tabs>
          <w:tab w:val="num" w:pos="6480"/>
        </w:tabs>
        <w:ind w:left="6480" w:hanging="360"/>
      </w:pPr>
      <w:rPr>
        <w:rFonts w:ascii="Wingdings" w:hAnsi="Wingdings"/>
      </w:rPr>
    </w:lvl>
  </w:abstractNum>
  <w:abstractNum w:abstractNumId="7" w15:restartNumberingAfterBreak="0">
    <w:nsid w:val="0ADC3CE9"/>
    <w:multiLevelType w:val="hybridMultilevel"/>
    <w:tmpl w:val="CCFC986A"/>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8" w15:restartNumberingAfterBreak="0">
    <w:nsid w:val="10D27934"/>
    <w:multiLevelType w:val="hybridMultilevel"/>
    <w:tmpl w:val="45F8C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A808C8"/>
    <w:multiLevelType w:val="hybridMultilevel"/>
    <w:tmpl w:val="0C10227C"/>
    <w:lvl w:ilvl="0" w:tplc="04090001">
      <w:start w:val="1"/>
      <w:numFmt w:val="bullet"/>
      <w:lvlText w:val=""/>
      <w:lvlJc w:val="left"/>
      <w:pPr>
        <w:ind w:left="480" w:hanging="360"/>
      </w:pPr>
      <w:rPr>
        <w:rFonts w:ascii="Symbol" w:hAnsi="Symbol"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10" w15:restartNumberingAfterBreak="0">
    <w:nsid w:val="58033637"/>
    <w:multiLevelType w:val="hybridMultilevel"/>
    <w:tmpl w:val="EC9486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643C286C"/>
    <w:multiLevelType w:val="hybridMultilevel"/>
    <w:tmpl w:val="F8964A7E"/>
    <w:lvl w:ilvl="0" w:tplc="04090001">
      <w:start w:val="1"/>
      <w:numFmt w:val="bullet"/>
      <w:lvlText w:val=""/>
      <w:lvlJc w:val="left"/>
      <w:pPr>
        <w:ind w:left="480" w:hanging="360"/>
      </w:pPr>
      <w:rPr>
        <w:rFonts w:ascii="Symbol" w:hAnsi="Symbol"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12" w15:restartNumberingAfterBreak="0">
    <w:nsid w:val="6670185D"/>
    <w:multiLevelType w:val="hybridMultilevel"/>
    <w:tmpl w:val="B6B26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14022729">
    <w:abstractNumId w:val="0"/>
  </w:num>
  <w:num w:numId="2" w16cid:durableId="1289582583">
    <w:abstractNumId w:val="1"/>
  </w:num>
  <w:num w:numId="3" w16cid:durableId="1172331770">
    <w:abstractNumId w:val="2"/>
  </w:num>
  <w:num w:numId="4" w16cid:durableId="1573271639">
    <w:abstractNumId w:val="3"/>
  </w:num>
  <w:num w:numId="5" w16cid:durableId="2054308296">
    <w:abstractNumId w:val="4"/>
  </w:num>
  <w:num w:numId="6" w16cid:durableId="1896893729">
    <w:abstractNumId w:val="5"/>
  </w:num>
  <w:num w:numId="7" w16cid:durableId="1855608080">
    <w:abstractNumId w:val="6"/>
  </w:num>
  <w:num w:numId="8" w16cid:durableId="1864784743">
    <w:abstractNumId w:val="4"/>
  </w:num>
  <w:num w:numId="9" w16cid:durableId="1873611972">
    <w:abstractNumId w:val="11"/>
  </w:num>
  <w:num w:numId="10" w16cid:durableId="1462456809">
    <w:abstractNumId w:val="8"/>
  </w:num>
  <w:num w:numId="11" w16cid:durableId="1001809189">
    <w:abstractNumId w:val="7"/>
  </w:num>
  <w:num w:numId="12" w16cid:durableId="378017057">
    <w:abstractNumId w:val="10"/>
  </w:num>
  <w:num w:numId="13" w16cid:durableId="555362057">
    <w:abstractNumId w:val="9"/>
  </w:num>
  <w:num w:numId="14" w16cid:durableId="864444704">
    <w:abstractNumId w:val="12"/>
  </w:num>
  <w:num w:numId="15" w16cid:durableId="18988552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TrueTypeFonts/>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29A"/>
    <w:rsid w:val="00010CB5"/>
    <w:rsid w:val="00025FFC"/>
    <w:rsid w:val="00031C44"/>
    <w:rsid w:val="000332F9"/>
    <w:rsid w:val="000342E6"/>
    <w:rsid w:val="00040362"/>
    <w:rsid w:val="00042008"/>
    <w:rsid w:val="00043A93"/>
    <w:rsid w:val="000722C5"/>
    <w:rsid w:val="000A24DB"/>
    <w:rsid w:val="000A3493"/>
    <w:rsid w:val="000A537A"/>
    <w:rsid w:val="000B3476"/>
    <w:rsid w:val="000B78C5"/>
    <w:rsid w:val="000B78CE"/>
    <w:rsid w:val="000C376F"/>
    <w:rsid w:val="000D6136"/>
    <w:rsid w:val="000F1F40"/>
    <w:rsid w:val="00102BA0"/>
    <w:rsid w:val="00116DA1"/>
    <w:rsid w:val="00123BC7"/>
    <w:rsid w:val="00137C4A"/>
    <w:rsid w:val="00147D8B"/>
    <w:rsid w:val="00164EB0"/>
    <w:rsid w:val="00170881"/>
    <w:rsid w:val="001736D3"/>
    <w:rsid w:val="00173D56"/>
    <w:rsid w:val="001804F4"/>
    <w:rsid w:val="001E198F"/>
    <w:rsid w:val="001F3FD5"/>
    <w:rsid w:val="001F724B"/>
    <w:rsid w:val="002122F8"/>
    <w:rsid w:val="00217636"/>
    <w:rsid w:val="002176AA"/>
    <w:rsid w:val="002240D3"/>
    <w:rsid w:val="002340F0"/>
    <w:rsid w:val="002815DD"/>
    <w:rsid w:val="00291442"/>
    <w:rsid w:val="00294527"/>
    <w:rsid w:val="00297E0E"/>
    <w:rsid w:val="002A258D"/>
    <w:rsid w:val="002A3960"/>
    <w:rsid w:val="002B01FA"/>
    <w:rsid w:val="002B2989"/>
    <w:rsid w:val="002B5B26"/>
    <w:rsid w:val="002B62BD"/>
    <w:rsid w:val="002D00AD"/>
    <w:rsid w:val="002E364E"/>
    <w:rsid w:val="003034A9"/>
    <w:rsid w:val="003047BC"/>
    <w:rsid w:val="00312154"/>
    <w:rsid w:val="00317918"/>
    <w:rsid w:val="00321B6A"/>
    <w:rsid w:val="00324C7E"/>
    <w:rsid w:val="00347C82"/>
    <w:rsid w:val="00357411"/>
    <w:rsid w:val="00360C9D"/>
    <w:rsid w:val="00370775"/>
    <w:rsid w:val="00370EB4"/>
    <w:rsid w:val="0038240C"/>
    <w:rsid w:val="003824D2"/>
    <w:rsid w:val="003936F3"/>
    <w:rsid w:val="003B7526"/>
    <w:rsid w:val="003C5A71"/>
    <w:rsid w:val="00402B2A"/>
    <w:rsid w:val="004101E0"/>
    <w:rsid w:val="00410F77"/>
    <w:rsid w:val="00412354"/>
    <w:rsid w:val="00420A3E"/>
    <w:rsid w:val="004219F3"/>
    <w:rsid w:val="004327AD"/>
    <w:rsid w:val="00433320"/>
    <w:rsid w:val="004341E9"/>
    <w:rsid w:val="00451074"/>
    <w:rsid w:val="004620C5"/>
    <w:rsid w:val="00465FE9"/>
    <w:rsid w:val="00473201"/>
    <w:rsid w:val="00481517"/>
    <w:rsid w:val="00481694"/>
    <w:rsid w:val="0049746C"/>
    <w:rsid w:val="004A3385"/>
    <w:rsid w:val="004C2521"/>
    <w:rsid w:val="004D3720"/>
    <w:rsid w:val="004E0800"/>
    <w:rsid w:val="004E2412"/>
    <w:rsid w:val="004E39FE"/>
    <w:rsid w:val="004E5A4D"/>
    <w:rsid w:val="0051253B"/>
    <w:rsid w:val="00515CA8"/>
    <w:rsid w:val="005310CA"/>
    <w:rsid w:val="005457C1"/>
    <w:rsid w:val="00550849"/>
    <w:rsid w:val="005561A5"/>
    <w:rsid w:val="005562A3"/>
    <w:rsid w:val="00563C84"/>
    <w:rsid w:val="005654E0"/>
    <w:rsid w:val="0056587C"/>
    <w:rsid w:val="0057045A"/>
    <w:rsid w:val="0058718E"/>
    <w:rsid w:val="00593589"/>
    <w:rsid w:val="0059660B"/>
    <w:rsid w:val="005A2FA7"/>
    <w:rsid w:val="005C06E6"/>
    <w:rsid w:val="005F1B8A"/>
    <w:rsid w:val="00631B47"/>
    <w:rsid w:val="00637075"/>
    <w:rsid w:val="0065061F"/>
    <w:rsid w:val="00655916"/>
    <w:rsid w:val="00665237"/>
    <w:rsid w:val="00680804"/>
    <w:rsid w:val="006B70D9"/>
    <w:rsid w:val="006C35E0"/>
    <w:rsid w:val="006C6119"/>
    <w:rsid w:val="00715D8B"/>
    <w:rsid w:val="00717939"/>
    <w:rsid w:val="00734AA3"/>
    <w:rsid w:val="00736BE0"/>
    <w:rsid w:val="0074650E"/>
    <w:rsid w:val="00751B08"/>
    <w:rsid w:val="00751BCD"/>
    <w:rsid w:val="00773550"/>
    <w:rsid w:val="007738FB"/>
    <w:rsid w:val="00785E93"/>
    <w:rsid w:val="00793C35"/>
    <w:rsid w:val="007A0787"/>
    <w:rsid w:val="007B309F"/>
    <w:rsid w:val="007C397F"/>
    <w:rsid w:val="007D367F"/>
    <w:rsid w:val="007E0077"/>
    <w:rsid w:val="007E54AE"/>
    <w:rsid w:val="00802A5A"/>
    <w:rsid w:val="00826054"/>
    <w:rsid w:val="00826DD0"/>
    <w:rsid w:val="00862533"/>
    <w:rsid w:val="0086464B"/>
    <w:rsid w:val="0087310B"/>
    <w:rsid w:val="0088028A"/>
    <w:rsid w:val="008A393D"/>
    <w:rsid w:val="008B22EB"/>
    <w:rsid w:val="008D280E"/>
    <w:rsid w:val="008F5636"/>
    <w:rsid w:val="008F6603"/>
    <w:rsid w:val="0090479B"/>
    <w:rsid w:val="0093587A"/>
    <w:rsid w:val="00945A20"/>
    <w:rsid w:val="009721A4"/>
    <w:rsid w:val="009729EC"/>
    <w:rsid w:val="00985DD0"/>
    <w:rsid w:val="00994B0D"/>
    <w:rsid w:val="009B097A"/>
    <w:rsid w:val="009B1CE5"/>
    <w:rsid w:val="009B2F07"/>
    <w:rsid w:val="009B4E4F"/>
    <w:rsid w:val="009B50EC"/>
    <w:rsid w:val="009B7385"/>
    <w:rsid w:val="009C369F"/>
    <w:rsid w:val="009E685F"/>
    <w:rsid w:val="009F0088"/>
    <w:rsid w:val="009F2737"/>
    <w:rsid w:val="009F5443"/>
    <w:rsid w:val="00A477A4"/>
    <w:rsid w:val="00A530EA"/>
    <w:rsid w:val="00A62D9C"/>
    <w:rsid w:val="00A65481"/>
    <w:rsid w:val="00A77A24"/>
    <w:rsid w:val="00A960BC"/>
    <w:rsid w:val="00AA3A2A"/>
    <w:rsid w:val="00AC1B40"/>
    <w:rsid w:val="00AC4E68"/>
    <w:rsid w:val="00AC5993"/>
    <w:rsid w:val="00AD2332"/>
    <w:rsid w:val="00AD392E"/>
    <w:rsid w:val="00AE2EE7"/>
    <w:rsid w:val="00AE5AE2"/>
    <w:rsid w:val="00AE78A1"/>
    <w:rsid w:val="00AF0465"/>
    <w:rsid w:val="00B02F12"/>
    <w:rsid w:val="00B04EFD"/>
    <w:rsid w:val="00B12CAA"/>
    <w:rsid w:val="00B17643"/>
    <w:rsid w:val="00B17706"/>
    <w:rsid w:val="00B4309D"/>
    <w:rsid w:val="00B4504C"/>
    <w:rsid w:val="00B535E0"/>
    <w:rsid w:val="00B71774"/>
    <w:rsid w:val="00B76AB8"/>
    <w:rsid w:val="00B85F4B"/>
    <w:rsid w:val="00BB38E9"/>
    <w:rsid w:val="00BE7C5E"/>
    <w:rsid w:val="00BF0F7F"/>
    <w:rsid w:val="00C03B2E"/>
    <w:rsid w:val="00C047A8"/>
    <w:rsid w:val="00C330CA"/>
    <w:rsid w:val="00C412FD"/>
    <w:rsid w:val="00C4706A"/>
    <w:rsid w:val="00C527D3"/>
    <w:rsid w:val="00CA35DF"/>
    <w:rsid w:val="00CA3636"/>
    <w:rsid w:val="00CB4D88"/>
    <w:rsid w:val="00CB67D3"/>
    <w:rsid w:val="00CB6FC0"/>
    <w:rsid w:val="00CB7FDF"/>
    <w:rsid w:val="00CC715E"/>
    <w:rsid w:val="00CC7EB4"/>
    <w:rsid w:val="00CD1114"/>
    <w:rsid w:val="00CD589E"/>
    <w:rsid w:val="00CD5C3C"/>
    <w:rsid w:val="00CF1B9C"/>
    <w:rsid w:val="00D166DE"/>
    <w:rsid w:val="00D60573"/>
    <w:rsid w:val="00DA53CE"/>
    <w:rsid w:val="00DB39F1"/>
    <w:rsid w:val="00DC460B"/>
    <w:rsid w:val="00DE1594"/>
    <w:rsid w:val="00DE5366"/>
    <w:rsid w:val="00E00FA6"/>
    <w:rsid w:val="00E113EB"/>
    <w:rsid w:val="00E25BAA"/>
    <w:rsid w:val="00E25DA2"/>
    <w:rsid w:val="00E2727B"/>
    <w:rsid w:val="00E40886"/>
    <w:rsid w:val="00E456F2"/>
    <w:rsid w:val="00E72A27"/>
    <w:rsid w:val="00EA7942"/>
    <w:rsid w:val="00EB14D2"/>
    <w:rsid w:val="00ED5FE7"/>
    <w:rsid w:val="00EE2843"/>
    <w:rsid w:val="00EE30F3"/>
    <w:rsid w:val="00EF0C6E"/>
    <w:rsid w:val="00EF2553"/>
    <w:rsid w:val="00F14F2A"/>
    <w:rsid w:val="00F25688"/>
    <w:rsid w:val="00F40C48"/>
    <w:rsid w:val="00F63200"/>
    <w:rsid w:val="00F65A32"/>
    <w:rsid w:val="00F674C5"/>
    <w:rsid w:val="00F70EBA"/>
    <w:rsid w:val="00F71BBF"/>
    <w:rsid w:val="00F876B5"/>
    <w:rsid w:val="00F93120"/>
    <w:rsid w:val="00F9429A"/>
    <w:rsid w:val="00FC2954"/>
    <w:rsid w:val="00FC42FA"/>
    <w:rsid w:val="00FD43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F6E8A6"/>
  <w15:docId w15:val="{9A81ABF2-C21C-4D6A-B2EB-75B52CD8EE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textAlignment w:val="baseline"/>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
    <w:name w:val="div_document"/>
    <w:basedOn w:val="Normal"/>
    <w:pPr>
      <w:spacing w:line="380" w:lineRule="atLeast"/>
    </w:pPr>
  </w:style>
  <w:style w:type="paragraph" w:customStyle="1" w:styleId="divdocumentsection">
    <w:name w:val="div_document_section"/>
    <w:basedOn w:val="Normal"/>
  </w:style>
  <w:style w:type="paragraph" w:customStyle="1" w:styleId="divdocumentdivparagraph">
    <w:name w:val="div_document_div_paragraph"/>
    <w:basedOn w:val="Normal"/>
  </w:style>
  <w:style w:type="paragraph" w:customStyle="1" w:styleId="divdocumentdivname">
    <w:name w:val="div_document_div_name"/>
    <w:basedOn w:val="Normal"/>
    <w:rPr>
      <w:color w:val="000000"/>
    </w:rPr>
  </w:style>
  <w:style w:type="paragraph" w:customStyle="1" w:styleId="divonlyName">
    <w:name w:val="div_onlyName"/>
    <w:basedOn w:val="div"/>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paragraph" w:customStyle="1" w:styleId="divdocumentdivlowerborderupper">
    <w:name w:val="div_document_div_lowerborderupper"/>
    <w:basedOn w:val="Normal"/>
    <w:pPr>
      <w:pBdr>
        <w:bottom w:val="single" w:sz="8" w:space="0" w:color="000000"/>
      </w:pBdr>
      <w:spacing w:line="0" w:lineRule="atLeast"/>
    </w:pPr>
    <w:rPr>
      <w:color w:val="000000"/>
      <w:sz w:val="0"/>
      <w:szCs w:val="0"/>
    </w:rPr>
  </w:style>
  <w:style w:type="paragraph" w:customStyle="1" w:styleId="divdocumentdivlowerborder">
    <w:name w:val="div_document_div_lowerborder"/>
    <w:basedOn w:val="Normal"/>
    <w:pPr>
      <w:pBdr>
        <w:bottom w:val="single" w:sz="24" w:space="0" w:color="000000"/>
      </w:pBdr>
      <w:spacing w:line="0" w:lineRule="atLeast"/>
    </w:pPr>
    <w:rPr>
      <w:color w:val="000000"/>
      <w:sz w:val="0"/>
      <w:szCs w:val="0"/>
    </w:rPr>
  </w:style>
  <w:style w:type="paragraph" w:customStyle="1" w:styleId="divdocumentdivSECTIONCNTC">
    <w:name w:val="div_document_div_SECTION_CNTC"/>
    <w:basedOn w:val="Normal"/>
  </w:style>
  <w:style w:type="paragraph" w:customStyle="1" w:styleId="divaddress">
    <w:name w:val="div_address"/>
    <w:basedOn w:val="div"/>
    <w:pPr>
      <w:spacing w:line="360" w:lineRule="atLeast"/>
      <w:jc w:val="center"/>
    </w:pPr>
    <w:rPr>
      <w:sz w:val="22"/>
      <w:szCs w:val="22"/>
    </w:rPr>
  </w:style>
  <w:style w:type="character" w:customStyle="1" w:styleId="divdocumentdivaddressli">
    <w:name w:val="div_document_div_address_li"/>
    <w:basedOn w:val="DefaultParagraphFont"/>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character" w:customStyle="1" w:styleId="documentbullet">
    <w:name w:val="document_bullet"/>
    <w:basedOn w:val="DefaultParagraphFont"/>
    <w:rPr>
      <w:sz w:val="26"/>
      <w:szCs w:val="26"/>
    </w:rPr>
  </w:style>
  <w:style w:type="paragraph" w:customStyle="1" w:styleId="divdocumentdivheading">
    <w:name w:val="div_document_div_heading"/>
    <w:basedOn w:val="Normal"/>
  </w:style>
  <w:style w:type="character" w:customStyle="1" w:styleId="divdocumentdivheadingCharacter">
    <w:name w:val="div_document_div_heading Character"/>
    <w:basedOn w:val="DefaultParagraphFont"/>
  </w:style>
  <w:style w:type="character" w:customStyle="1" w:styleId="divdocumentdivsectiontitle">
    <w:name w:val="div_document_div_sectiontitle"/>
    <w:basedOn w:val="DefaultParagraphFont"/>
    <w:rPr>
      <w:color w:val="000000"/>
      <w:sz w:val="32"/>
      <w:szCs w:val="32"/>
    </w:rPr>
  </w:style>
  <w:style w:type="paragraph" w:customStyle="1" w:styleId="divdocumentsinglecolumn">
    <w:name w:val="div_document_singlecolumn"/>
    <w:basedOn w:val="Normal"/>
  </w:style>
  <w:style w:type="paragraph" w:customStyle="1" w:styleId="p">
    <w:name w:val="p"/>
    <w:basedOn w:val="Normal"/>
  </w:style>
  <w:style w:type="paragraph" w:customStyle="1" w:styleId="hiltParaWrapper">
    <w:name w:val="hiltParaWrapper"/>
    <w:basedOn w:val="Normal"/>
  </w:style>
  <w:style w:type="paragraph" w:customStyle="1" w:styleId="divdocumentulli">
    <w:name w:val="div_document_ul_li"/>
    <w:basedOn w:val="Normal"/>
  </w:style>
  <w:style w:type="table" w:customStyle="1" w:styleId="divdocumenttable">
    <w:name w:val="div_document_table"/>
    <w:basedOn w:val="TableNormal"/>
    <w:tblPr/>
  </w:style>
  <w:style w:type="paragraph" w:customStyle="1" w:styleId="documentsectionnotmulti-para-hiltnotmulti-section-hiltmulti-para-opt">
    <w:name w:val="document_section_not(.multi-para-hilt)_not(.multi-section-hilt)_multi-para-opt"/>
    <w:basedOn w:val="Normal"/>
    <w:rPr>
      <w:vanish/>
    </w:rPr>
  </w:style>
  <w:style w:type="paragraph" w:customStyle="1" w:styleId="documenttxtBold">
    <w:name w:val="document_txtBold"/>
    <w:basedOn w:val="Normal"/>
    <w:rPr>
      <w:b/>
      <w:bCs/>
    </w:rPr>
  </w:style>
  <w:style w:type="character" w:customStyle="1" w:styleId="singlecolumnspanpaddedlinenth-child1">
    <w:name w:val="singlecolumn_span_paddedline_nth-child(1)"/>
    <w:basedOn w:val="DefaultParagraphFont"/>
  </w:style>
  <w:style w:type="character" w:customStyle="1" w:styleId="spanjobtitle">
    <w:name w:val="span_jobtitle"/>
    <w:basedOn w:val="span"/>
    <w:rPr>
      <w:b/>
      <w:bCs/>
      <w:sz w:val="24"/>
      <w:szCs w:val="24"/>
      <w:bdr w:val="none" w:sz="0" w:space="0" w:color="auto"/>
      <w:vertAlign w:val="baseline"/>
    </w:rPr>
  </w:style>
  <w:style w:type="character" w:customStyle="1" w:styleId="spanpaddedline">
    <w:name w:val="span_paddedline"/>
    <w:basedOn w:val="span"/>
    <w:rPr>
      <w:sz w:val="24"/>
      <w:szCs w:val="24"/>
      <w:bdr w:val="none" w:sz="0" w:space="0" w:color="auto"/>
      <w:vertAlign w:val="baseline"/>
    </w:rPr>
  </w:style>
  <w:style w:type="paragraph" w:customStyle="1" w:styleId="spanpaddedlineParagraph">
    <w:name w:val="span_paddedline Paragraph"/>
    <w:basedOn w:val="spanParagraph"/>
  </w:style>
  <w:style w:type="paragraph" w:customStyle="1" w:styleId="spanParagraph">
    <w:name w:val="span Paragraph"/>
    <w:basedOn w:val="Normal"/>
  </w:style>
  <w:style w:type="character" w:customStyle="1" w:styleId="spancompanyname">
    <w:name w:val="span_companyname"/>
    <w:basedOn w:val="span"/>
    <w:rPr>
      <w:b/>
      <w:bCs/>
      <w:sz w:val="24"/>
      <w:szCs w:val="24"/>
      <w:bdr w:val="none" w:sz="0" w:space="0" w:color="auto"/>
      <w:vertAlign w:val="baseline"/>
    </w:rPr>
  </w:style>
  <w:style w:type="character" w:customStyle="1" w:styleId="spandegree">
    <w:name w:val="span_degree"/>
    <w:basedOn w:val="span"/>
    <w:rPr>
      <w:b/>
      <w:bCs/>
      <w:sz w:val="24"/>
      <w:szCs w:val="24"/>
      <w:bdr w:val="none" w:sz="0" w:space="0" w:color="auto"/>
      <w:vertAlign w:val="baseline"/>
    </w:rPr>
  </w:style>
  <w:style w:type="paragraph" w:styleId="ListParagraph">
    <w:name w:val="List Paragraph"/>
    <w:basedOn w:val="Normal"/>
    <w:uiPriority w:val="34"/>
    <w:qFormat/>
    <w:rsid w:val="00116DA1"/>
    <w:pPr>
      <w:ind w:left="720"/>
      <w:contextualSpacing/>
    </w:pPr>
  </w:style>
  <w:style w:type="paragraph" w:styleId="Header">
    <w:name w:val="header"/>
    <w:basedOn w:val="Normal"/>
    <w:link w:val="HeaderChar"/>
    <w:uiPriority w:val="99"/>
    <w:unhideWhenUsed/>
    <w:rsid w:val="00F40C48"/>
    <w:pPr>
      <w:tabs>
        <w:tab w:val="center" w:pos="4513"/>
        <w:tab w:val="right" w:pos="9026"/>
      </w:tabs>
      <w:spacing w:line="240" w:lineRule="auto"/>
    </w:pPr>
  </w:style>
  <w:style w:type="character" w:customStyle="1" w:styleId="HeaderChar">
    <w:name w:val="Header Char"/>
    <w:basedOn w:val="DefaultParagraphFont"/>
    <w:link w:val="Header"/>
    <w:uiPriority w:val="99"/>
    <w:rsid w:val="00F40C48"/>
    <w:rPr>
      <w:sz w:val="24"/>
      <w:szCs w:val="24"/>
    </w:rPr>
  </w:style>
  <w:style w:type="paragraph" w:styleId="Footer">
    <w:name w:val="footer"/>
    <w:basedOn w:val="Normal"/>
    <w:link w:val="FooterChar"/>
    <w:uiPriority w:val="99"/>
    <w:unhideWhenUsed/>
    <w:rsid w:val="00F40C48"/>
    <w:pPr>
      <w:tabs>
        <w:tab w:val="center" w:pos="4513"/>
        <w:tab w:val="right" w:pos="9026"/>
      </w:tabs>
      <w:spacing w:line="240" w:lineRule="auto"/>
    </w:pPr>
  </w:style>
  <w:style w:type="character" w:customStyle="1" w:styleId="FooterChar">
    <w:name w:val="Footer Char"/>
    <w:basedOn w:val="DefaultParagraphFont"/>
    <w:link w:val="Footer"/>
    <w:uiPriority w:val="99"/>
    <w:rsid w:val="00F40C4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259298">
      <w:bodyDiv w:val="1"/>
      <w:marLeft w:val="0"/>
      <w:marRight w:val="0"/>
      <w:marTop w:val="0"/>
      <w:marBottom w:val="0"/>
      <w:divBdr>
        <w:top w:val="none" w:sz="0" w:space="0" w:color="auto"/>
        <w:left w:val="none" w:sz="0" w:space="0" w:color="auto"/>
        <w:bottom w:val="none" w:sz="0" w:space="0" w:color="auto"/>
        <w:right w:val="none" w:sz="0" w:space="0" w:color="auto"/>
      </w:divBdr>
    </w:div>
    <w:div w:id="487283405">
      <w:bodyDiv w:val="1"/>
      <w:marLeft w:val="0"/>
      <w:marRight w:val="0"/>
      <w:marTop w:val="0"/>
      <w:marBottom w:val="0"/>
      <w:divBdr>
        <w:top w:val="none" w:sz="0" w:space="0" w:color="auto"/>
        <w:left w:val="none" w:sz="0" w:space="0" w:color="auto"/>
        <w:bottom w:val="none" w:sz="0" w:space="0" w:color="auto"/>
        <w:right w:val="none" w:sz="0" w:space="0" w:color="auto"/>
      </w:divBdr>
    </w:div>
    <w:div w:id="674041106">
      <w:bodyDiv w:val="1"/>
      <w:marLeft w:val="0"/>
      <w:marRight w:val="0"/>
      <w:marTop w:val="0"/>
      <w:marBottom w:val="0"/>
      <w:divBdr>
        <w:top w:val="none" w:sz="0" w:space="0" w:color="auto"/>
        <w:left w:val="none" w:sz="0" w:space="0" w:color="auto"/>
        <w:bottom w:val="none" w:sz="0" w:space="0" w:color="auto"/>
        <w:right w:val="none" w:sz="0" w:space="0" w:color="auto"/>
      </w:divBdr>
    </w:div>
    <w:div w:id="977145162">
      <w:bodyDiv w:val="1"/>
      <w:marLeft w:val="0"/>
      <w:marRight w:val="0"/>
      <w:marTop w:val="0"/>
      <w:marBottom w:val="0"/>
      <w:divBdr>
        <w:top w:val="none" w:sz="0" w:space="0" w:color="auto"/>
        <w:left w:val="none" w:sz="0" w:space="0" w:color="auto"/>
        <w:bottom w:val="none" w:sz="0" w:space="0" w:color="auto"/>
        <w:right w:val="none" w:sz="0" w:space="0" w:color="auto"/>
      </w:divBdr>
    </w:div>
    <w:div w:id="1092553625">
      <w:bodyDiv w:val="1"/>
      <w:marLeft w:val="0"/>
      <w:marRight w:val="0"/>
      <w:marTop w:val="0"/>
      <w:marBottom w:val="0"/>
      <w:divBdr>
        <w:top w:val="none" w:sz="0" w:space="0" w:color="auto"/>
        <w:left w:val="none" w:sz="0" w:space="0" w:color="auto"/>
        <w:bottom w:val="none" w:sz="0" w:space="0" w:color="auto"/>
        <w:right w:val="none" w:sz="0" w:space="0" w:color="auto"/>
      </w:divBdr>
    </w:div>
    <w:div w:id="1303609185">
      <w:bodyDiv w:val="1"/>
      <w:marLeft w:val="0"/>
      <w:marRight w:val="0"/>
      <w:marTop w:val="0"/>
      <w:marBottom w:val="0"/>
      <w:divBdr>
        <w:top w:val="none" w:sz="0" w:space="0" w:color="auto"/>
        <w:left w:val="none" w:sz="0" w:space="0" w:color="auto"/>
        <w:bottom w:val="none" w:sz="0" w:space="0" w:color="auto"/>
        <w:right w:val="none" w:sz="0" w:space="0" w:color="auto"/>
      </w:divBdr>
    </w:div>
    <w:div w:id="1311061155">
      <w:bodyDiv w:val="1"/>
      <w:marLeft w:val="0"/>
      <w:marRight w:val="0"/>
      <w:marTop w:val="0"/>
      <w:marBottom w:val="0"/>
      <w:divBdr>
        <w:top w:val="none" w:sz="0" w:space="0" w:color="auto"/>
        <w:left w:val="none" w:sz="0" w:space="0" w:color="auto"/>
        <w:bottom w:val="none" w:sz="0" w:space="0" w:color="auto"/>
        <w:right w:val="none" w:sz="0" w:space="0" w:color="auto"/>
      </w:divBdr>
    </w:div>
    <w:div w:id="1496267175">
      <w:bodyDiv w:val="1"/>
      <w:marLeft w:val="0"/>
      <w:marRight w:val="0"/>
      <w:marTop w:val="0"/>
      <w:marBottom w:val="0"/>
      <w:divBdr>
        <w:top w:val="none" w:sz="0" w:space="0" w:color="auto"/>
        <w:left w:val="none" w:sz="0" w:space="0" w:color="auto"/>
        <w:bottom w:val="none" w:sz="0" w:space="0" w:color="auto"/>
        <w:right w:val="none" w:sz="0" w:space="0" w:color="auto"/>
      </w:divBdr>
    </w:div>
    <w:div w:id="1514807112">
      <w:bodyDiv w:val="1"/>
      <w:marLeft w:val="0"/>
      <w:marRight w:val="0"/>
      <w:marTop w:val="0"/>
      <w:marBottom w:val="0"/>
      <w:divBdr>
        <w:top w:val="none" w:sz="0" w:space="0" w:color="auto"/>
        <w:left w:val="none" w:sz="0" w:space="0" w:color="auto"/>
        <w:bottom w:val="none" w:sz="0" w:space="0" w:color="auto"/>
        <w:right w:val="none" w:sz="0" w:space="0" w:color="auto"/>
      </w:divBdr>
    </w:div>
    <w:div w:id="1545098195">
      <w:bodyDiv w:val="1"/>
      <w:marLeft w:val="0"/>
      <w:marRight w:val="0"/>
      <w:marTop w:val="0"/>
      <w:marBottom w:val="0"/>
      <w:divBdr>
        <w:top w:val="none" w:sz="0" w:space="0" w:color="auto"/>
        <w:left w:val="none" w:sz="0" w:space="0" w:color="auto"/>
        <w:bottom w:val="none" w:sz="0" w:space="0" w:color="auto"/>
        <w:right w:val="none" w:sz="0" w:space="0" w:color="auto"/>
      </w:divBdr>
    </w:div>
    <w:div w:id="1632706546">
      <w:bodyDiv w:val="1"/>
      <w:marLeft w:val="0"/>
      <w:marRight w:val="0"/>
      <w:marTop w:val="0"/>
      <w:marBottom w:val="0"/>
      <w:divBdr>
        <w:top w:val="none" w:sz="0" w:space="0" w:color="auto"/>
        <w:left w:val="none" w:sz="0" w:space="0" w:color="auto"/>
        <w:bottom w:val="none" w:sz="0" w:space="0" w:color="auto"/>
        <w:right w:val="none" w:sz="0" w:space="0" w:color="auto"/>
      </w:divBdr>
    </w:div>
    <w:div w:id="1687974043">
      <w:bodyDiv w:val="1"/>
      <w:marLeft w:val="0"/>
      <w:marRight w:val="0"/>
      <w:marTop w:val="0"/>
      <w:marBottom w:val="0"/>
      <w:divBdr>
        <w:top w:val="none" w:sz="0" w:space="0" w:color="auto"/>
        <w:left w:val="none" w:sz="0" w:space="0" w:color="auto"/>
        <w:bottom w:val="none" w:sz="0" w:space="0" w:color="auto"/>
        <w:right w:val="none" w:sz="0" w:space="0" w:color="auto"/>
      </w:divBdr>
    </w:div>
    <w:div w:id="19644586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2024</Words>
  <Characters>11538</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Pavan Kumar Shapalli</vt:lpstr>
    </vt:vector>
  </TitlesOfParts>
  <Company/>
  <LinksUpToDate>false</LinksUpToDate>
  <CharactersWithSpaces>13535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Pavan Kumar Shapalli</dc:title>
  <dc:creator>pavan kumar shapalli</dc:creator>
  <cp:lastModifiedBy>Rishitha Gontumukkala</cp:lastModifiedBy>
  <cp:revision>3</cp:revision>
  <dcterms:created xsi:type="dcterms:W3CDTF">2024-07-15T20:27:00Z</dcterms:created>
  <dcterms:modified xsi:type="dcterms:W3CDTF">2024-08-30T16:27:00Z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1d8c5c80-12e2-4c3c-8a38-6747c7f4d065</vt:lpwstr>
  </property>
  <property fmtid="{D5CDD505-2E9C-101B-9397-08002B2CF9AE}" pid="3" name="x1ye=0">
    <vt:lpwstr>+E0AAB+LCAAAAAAABAAUm0WWgwAQBQ/EAgu2xN2dHe4WIMjph1mOBev+vypvQsICwRA8wnEQjZOQAHOcwJIwQ5EMyUE8gW3rJ4DDTbKvYZ/gH+AEEVvBBsZvKWrg4zwG+90DZDLyXwKbF9xeL3uz7wcJr0fDHJpAQC+fF346htC+A7kwMoukaIGY96GEo7wby2oadLH8dh9hSh4T3WamVvvexVfvSfzrCErL/yzcxj/xOvnZhR1JFQyfAXFtunB</vt:lpwstr>
  </property>
  <property fmtid="{D5CDD505-2E9C-101B-9397-08002B2CF9AE}" pid="4" name="x1ye=1">
    <vt:lpwstr>8R9CARo7vtMglVhGzKTYPQaeZ4lQbkNIFXE4rco1CfQ+/+xKryJIrjc7U+CqgvuQZ+s/IlPwLNMQQPxnUrPbAFeuXJgTeQ9QaKU35Uj4Z2zcgBpA0bKBlekzzLt1r0mcdKGksVKi7cvSK8hkv/VbDWRU4ydcDxDZJI+pk7ZO7gGq4ZuEAy9GQEtEEFD1xPJVxkoQE2HcnfwnlnClsmd/ye/8iSNUQHuxIrDdOAG1SDK5oZRw+jjZn1xVvuUmYSc</vt:lpwstr>
  </property>
  <property fmtid="{D5CDD505-2E9C-101B-9397-08002B2CF9AE}" pid="5" name="x1ye=10">
    <vt:lpwstr>Dj9PPqKCdiiTtGPA4YD22F30ymDbICbk5qqpS2Z8MzA2Ytyr7dAXJqJrYDyLhMmoIZwMc1xO8Sp5ZMzTlLypdWnMdiMaS+nnJjzJC2PqeeYVVIVgi+wULfgxcH2DZbNFsbQrvLSrT4rgVVqhOB60v2fVxMSoNjw4YFWOV8J/DD56NugY7Cr64ILfmg1bLpylDFIATvhN58mGgrthTFxjW6zFhDDUSiBFN5GWkEaZtR5hHJmfhG5FnkAPXNCfdxt</vt:lpwstr>
  </property>
  <property fmtid="{D5CDD505-2E9C-101B-9397-08002B2CF9AE}" pid="6" name="x1ye=11">
    <vt:lpwstr>si4fx66mUHV5+Sh9sCKUXIBgduEQnjv3d7cyORSWHs3TTwHZAj68KD9x3x//oApaTv2WYTsgvvyUMV+xs82S4AEfHO5M1isAdpOeQpaPftEiL4E1QW96o1ehuLHi6M0L4cJKU10nJOTR3w91s5DnfDYi3isTeTHGg5Ga0iLAelyi6OOyiBhUxYM1x9jGSsx7Ecs30lfbvbR8fTd85r/fkio/wirUEG9MDz3oEIyuKZln+oJzDyy0DWu5GjneKRe</vt:lpwstr>
  </property>
  <property fmtid="{D5CDD505-2E9C-101B-9397-08002B2CF9AE}" pid="7" name="x1ye=12">
    <vt:lpwstr>FynuYKUZUab9GJnMA2VXbaMsis+k2fa3GTvLhQcNB5tmZgUf4ZyjYDU4A4bmCCVc80cUq6xZfMEQLc+vj5NWu27GN2oM8hhDC4RFmkdFP50jJMbhExHStTaLJZvjZu+6sRnHwrCYRbKqiTlECHcgU7vLPfhLIChAOPNd+w+0FlFi8OXh3Zhnp2my0Ag5yJayhqSgYahZ4MbFgWHM1+yHgr7H+FVWcVN+nxBxc7MrEHBUv0Rd4yFYRUTPmRbfFe2</vt:lpwstr>
  </property>
  <property fmtid="{D5CDD505-2E9C-101B-9397-08002B2CF9AE}" pid="8" name="x1ye=13">
    <vt:lpwstr>uE53pjF+qLO3vQf6c4Jt8vqDC4J+BcTUjCzo+pFiXX2n6Acp0X0JTs+pvRk8S422E9Mtav5BLy9j9W0Qk0jYqobj7fru6LyV7ELTVi8u7kLh6Qjjgcm3DMgAg54Hb7jfnJm2gHHGG7+0HfUuKbMUUFTkSPZ7egEYt5QIasw1ekHGAyDQAwE0m4z74y1DgtZix/IZ7wdbvdkZCHvnD7/yJ8AezHlTGh9Ei9AqM910cWlMHEh/fLiek8wiyqY+wzB</vt:lpwstr>
  </property>
  <property fmtid="{D5CDD505-2E9C-101B-9397-08002B2CF9AE}" pid="9" name="x1ye=14">
    <vt:lpwstr>9EYKVU24G43Mqv9kA2uuItL8BvJFK9nt58CE4LyTGKPLhGUsisc3rk88K0bX/b2prMkts4ro9KdJOJT2H8Hku1JiWE8zyvPfYM04Vae+HNQZ0BXHJt5OrB9yGGCB/0wWgp17Cyfyu3imrNN2VBvLuoxYeJC8jiFr88XjCxZ4hbQvNvgO4EISjget5P82rhAeRwH5kfPahQxeMIkKHt3xDvsiJn6jQvouBH2IJIJkonvap6ivUjwCRc9rpf5rl1X</vt:lpwstr>
  </property>
  <property fmtid="{D5CDD505-2E9C-101B-9397-08002B2CF9AE}" pid="10" name="x1ye=15">
    <vt:lpwstr>mwpOJmJu1xhx+j3DR5+8w5HMXdUR4Ogy6ojAjfTdsOMlwfNKwDHnNwyqMlbJdMVE5+YOS5IsDo9KxKR3b/JsujZIhg+zuyjIN/zJ2GO0XKmIJ2ZrGLfZfLxSEF6OsehcYQrgPSmQjt4+Rc1Jg9UDMefFmr94kAv17c3VtimMO42RShcP0nZgenCSl0lR8KWI26GmK4brINa9l0T9tJiLVd1JUUGsUcesvnnKuAcfJvceNirVJIZJrhFlRH0l7a3</vt:lpwstr>
  </property>
  <property fmtid="{D5CDD505-2E9C-101B-9397-08002B2CF9AE}" pid="11" name="x1ye=16">
    <vt:lpwstr>Bg8+gC8vCX6HLTHlrrV9O0tw1pfu6o3Y4BCnH7Mw+AzGdSZUU6ikykMbQLn2MO5/kHNxeqvKGcdpvWCI5Z/XykYNsL/YUim1tVTAvjgNZ9vCk9IPD5ynF/nKzpfb6Sphcerxbmwe+3SLxifZIefbtL9jEFSjfN9dan9f187tROzMjDWzQGDTuURfaa0qvEMyRfzWU8t05a3i9SZcAJ2fs4C4jsCtqg/BwyBAG+U8LSv6r0lL/RL88Hd4cPzr4sU</vt:lpwstr>
  </property>
  <property fmtid="{D5CDD505-2E9C-101B-9397-08002B2CF9AE}" pid="12" name="x1ye=17">
    <vt:lpwstr>ugcYKtb+G2gzWS7yYegeYWQKk/gL6QH7P6EQQ5JcB/c4KPw8TOEC/IN5r1jQIwZoVyW2kOR6tzfu3+C/9yzK8IUg+VNmgMCldT6ePTmDi/nD9/SNbZaXXMCcbo7+DCSl7DeSg0qYeG5z3cG+JhDmnQULmL+McQqMG/avDRidCvAxkTPt7DBo2oG2CO5JQuG8guXu9IKmKWk9LuvggjtPUfAybqzBItGP5k99LewW/5wT8Eafu/dk/duk/vuOaDa</vt:lpwstr>
  </property>
  <property fmtid="{D5CDD505-2E9C-101B-9397-08002B2CF9AE}" pid="13" name="x1ye=18">
    <vt:lpwstr>4bN4QnflKHz2SvCdnZ+fXTmE5syVuS+ViwRgPit4fJs1XgZx4kbgNGiGZdavl7bhp1lPQBebklusCWBU9v7yBOEMv8A+EWwGpPhGqtnl/3OIHFdKnGkseEgL7bRF6BJy7bwWKHoiAAggxVL1QFleVIs5pHKc0BavIoR3GsgfF2k0aL1F3E+3TG/RjrAOuOGaK/BYqXy2DuD8AlulOcUDdEjvPI02YpRoulFNZ1NDWkE3tr4+FeB/ojpBAi0u9cs</vt:lpwstr>
  </property>
  <property fmtid="{D5CDD505-2E9C-101B-9397-08002B2CF9AE}" pid="14" name="x1ye=19">
    <vt:lpwstr>1KRaXIvOVUw+XiLtqK5GOaQMLVz47xHu3wopUPDhQsKPQUJrh/nEEKDdL4JjZWQ9wjoWcjEkwXRQYreN2mtLIXHx9lefPFw1QfQAm2lhuTgFi7pzyGpvKhKy7wvgjULjkK4WYx9LMdNhCbMg2GS/DoQR4OkF92Ef9/J5ecmuHXDnBCtA5hDR8bfoZa5XqqP9yOEzE4wl4cZvLomk1QnoawKk4Je5zt6CqTN7ZeVNYvDisR9N+e5CE3EY5iGi1Sq</vt:lpwstr>
  </property>
  <property fmtid="{D5CDD505-2E9C-101B-9397-08002B2CF9AE}" pid="15" name="x1ye=2">
    <vt:lpwstr>Fka7AFRgIu8MbBYgGpEBSgJF9MI+DPgVUFUX4HVk96VGs50JOD5vqJnC521XzBb4qYlHzZLs2/hUuvEoTyzd9XeFQYEFB0LtMYP52uyVSM2Dve4Q0TQp5IJagAx3f2OmZoaL2SR6zri+Tj5hTfUYTj7ryXqQoZBtVYNf8IKu6ZP4y7oDjKNj8prTN2w4GrqbVc5rVmiB9Os1+S+8zi98FT9Xcyqr7ZFis54FNuDJRSt3GqOh25sKh4MGPiNAdCR</vt:lpwstr>
  </property>
  <property fmtid="{D5CDD505-2E9C-101B-9397-08002B2CF9AE}" pid="16" name="x1ye=20">
    <vt:lpwstr>RN+gGJWIrm4zKkcjfWpWC5InU5aC3E7D9pXrE5jkaVzf40WoYifyJRosOPR0Y2lJt5kg2xwGWk5Icnl0mvBReM0VXTgrZabuBAkQxTxhrtNh+XPfzcLWVV08bzXp188nlJT4O1Fhnz+dqEBNsCpIFk1r7djGaJ0bPr71P1z7uwYDhckAjoFMeQBGuT0ZsnKsCMtEg95f3UaIldGksZtpofgIPtibV2ddbrrkL6YkZLgj6UEh2m+ojiqoR8Setcm</vt:lpwstr>
  </property>
  <property fmtid="{D5CDD505-2E9C-101B-9397-08002B2CF9AE}" pid="17" name="x1ye=21">
    <vt:lpwstr>mZ5Jmte4bb9qH8wNFOiXWnfsvyCHAUTjfwDwtgJMDXbKNo124ur5LjKzesrnccLPkKSXZMpT63NVwbbDGsnXE5tI4vVcDIvkWzOLLMgVjpxp3v6zAEgWjSseZzKxBkqQukSh0i2MYZSRuUpO+VPsRekeAs9QbAyiSERGUJA4u4lHnKeMzKo7gpB8i6D38C1feL8qdkZd6buxK65N6CAU4d0yQ9ZhaKfhrDkpJEQZ0AG1wmJIwuITXJaV7orKC4g</vt:lpwstr>
  </property>
  <property fmtid="{D5CDD505-2E9C-101B-9397-08002B2CF9AE}" pid="18" name="x1ye=22">
    <vt:lpwstr>Hart2I7Eb6MrPC9A4+tweXgXp5MtX4Ix8OGHFdMHJ/Eb03XDUm2vVDBakQS9BgeGR1REq3u6JZwNPPpvJ4RebrtiUZEwUPncAGD2iRfjYgtXT+Sql8/6BUqVWMj5I22Y0s7rr/7/KQkLVuixGc+vI5qwT2uJo0qAIjiBfu8IHqk5+Ax9kzI+zHFcr3kQeZAzlGyHFS0eoOfgCL55PDzTYvJgZ0Yz/KdvIi++ky5Jy26pfqM3SUFk7iPifd6I+v2</vt:lpwstr>
  </property>
  <property fmtid="{D5CDD505-2E9C-101B-9397-08002B2CF9AE}" pid="19" name="x1ye=23">
    <vt:lpwstr>xc7uAKHvfTR+xHGAb8kzHWjyNuRDAUpTBThyRbWm73O7Mr+wN+NhcZ4/LxIoLmHYwrRyCtsb2dg20BaJgEKZfrI/bjZaKhs5B8joASr7tcARYagIaTUh0Vqgkr56Z3o2WTHeZKO/JtbVFvwnnTFlqaIQ6j5evMlxp8bB2n6FTLt6SV40YRV+bVAceOGuLO3CXi+G28UD7EAoCOQtEDhjg/s73yFMT6xx5hu4rCz/ZwL54purirq7kG1C5z53FwH</vt:lpwstr>
  </property>
  <property fmtid="{D5CDD505-2E9C-101B-9397-08002B2CF9AE}" pid="20" name="x1ye=24">
    <vt:lpwstr>g9o0tbupxOtewIoqZ56+fjRFabZ7OUMobLA80ZBh5icl0/SeqOxVYyckh5+C3b7s5+fKMXvPopwb+gqUKepmFS/IB0IUypYsfXAvpNb9NRC9L4ULGabI2o1f24KC4wp0x79UlOR4HKbQaA8rY9EtxjsSkAAHoWNbzjxaElt5Y7ezCq1lEP+4q6YUB+K6ZD/j1ueHSNOHOuh96dvyNlp3reKakVcmNe/TxhGYAftTXoD80aYLO4E4syWN9gsfEBB</vt:lpwstr>
  </property>
  <property fmtid="{D5CDD505-2E9C-101B-9397-08002B2CF9AE}" pid="21" name="x1ye=25">
    <vt:lpwstr>T9HPy+/EguawT435Wv40Bp5cGg1dOpMqQBmvl+fK802JW6ggbpr7DbtY69mSV/EUvy9rYZm2v9kREYU0fq3EXmMLK0J20Xl0fP9QKXDnCKF5R1nFm/IQn08A/uXutHiL1yhfjraAwHhNvz+ucPqldA6pHZCyTc+xHfzPEezeTzM72SAWMc1hHYXwWU7tEcoP+8iGV+diQF5U9hT3bR2J/Rcrra+l/GaqmhfCjBStgZ0AJb7FG7a3vud+G+LVyqE</vt:lpwstr>
  </property>
  <property fmtid="{D5CDD505-2E9C-101B-9397-08002B2CF9AE}" pid="22" name="x1ye=26">
    <vt:lpwstr>gx723+uTSndP8CU0CQeLAKbUryPUTAKp95+XKJMFpQE8ALqlDL4oIa1KvASGGJ507hDI1CIFpz94y0ZVCL7ulW9vHxDJNJKDPRwzudTzyI2bJ8Qijxo0z/UDpS3RMibuV9VDEaOFdl+LaKbT8+sa/ACpOhv9JYxTUKobobLch86bV5pPKjby5cE1t1Hd2EGZHbJF82F4eLbVGBOSrgKsavdF3EIdtr8GVCsl1bmGJshayayauwKsnPqCX9CkSuy</vt:lpwstr>
  </property>
  <property fmtid="{D5CDD505-2E9C-101B-9397-08002B2CF9AE}" pid="23" name="x1ye=27">
    <vt:lpwstr>qS3mhq2ZkjJt/1Z1ygYyG2SMufxmQBwujtBl3j0jO8/3oXhrx7SUOR++nXgf+5JvHZnIB/7C/HqlX/Zw0ubda/9eFs/XJflP+Cmv042MTRasxO/XChF3RQAf2ctzJgy8HWIhdEutolOqSBLWl3eOWE03+6f6TKolYpvOs/BVpLZvR8t0VX0r2fHfgCRl7KAX+2G1bfYvhGt4jcN7eTCSZkNwzyHFLpHXWLu3ksTmqFuKfLYsQr4CNN0jEqeYNlI</vt:lpwstr>
  </property>
  <property fmtid="{D5CDD505-2E9C-101B-9397-08002B2CF9AE}" pid="24" name="x1ye=28">
    <vt:lpwstr>aW3n3gi5/3AqqK+2177mDo0osDY7zlLJbbaUbq3q/Qb2uGjN2/88PMa1K9l2mJXnrXRyTKGWIoC3n/RcUczKsc98rMrYWHVZBJzCSJ5cIaj4V1ix47HTfrrv3HdME0HIpAF0W2gPa6DU2YAt2QiIr8LVPidgS0k/tTjBlmlXUesnmTZvyQ7vsenr2/hb4BdmFU33v8J9aPBMgwN70pDxRZzlchODGWl7PuMfiYotxHfT56EKh7ceSHYHUUMSqS4</vt:lpwstr>
  </property>
  <property fmtid="{D5CDD505-2E9C-101B-9397-08002B2CF9AE}" pid="25" name="x1ye=29">
    <vt:lpwstr>TYZcIW+MBJW6XL7m0qLy5bNqgNIKkJdqje7N9u4yuahKyzaBBo4f+YIqTn2d0O/bO78bi09wi5PEEWPHnAJopCYxVsuzathv0+nm5gFDVDyKZ8p3kDZQg4g2djX0DnmE36V1zt94ryjWTkP5QIvD6PbRTzKkNGhRKsTdKJegJoB6fn2Mf8RoP8heywlfvea5wp976VsP6yWx0zDV6Qp6EeLWkP4SuSadJpARJhm202Ardul3WFDOnCaDBbcjaN7</vt:lpwstr>
  </property>
  <property fmtid="{D5CDD505-2E9C-101B-9397-08002B2CF9AE}" pid="26" name="x1ye=3">
    <vt:lpwstr>0tk+8+D8RbHFMoiV66nPF7OdqWD6EFiagynHvkEF1G0lFRCYyrHCc4k4t16ZqW5Q9WDHjyXumUbWBPaioFYRm0fTQZ6slrD9EPoTCkIeuQ7Pq7jpnCEAqOgVtfcPGTroaKnfr1Eokc+OdpAMyRjVHgJDi1k2z8fvefAQpBC+eZ2qdGiS642W4Bh4WOEuqAenXF0NXw+eHyMKXc7+eBBjq4cLLIe3QmOu8hk7/N8tkrUPr7pVdb2/Bz1u0y2ulbm</vt:lpwstr>
  </property>
  <property fmtid="{D5CDD505-2E9C-101B-9397-08002B2CF9AE}" pid="27" name="x1ye=30">
    <vt:lpwstr>7E/lYQsJlJc1dngJaE6KX4OeMRIZh5pwnDuZkSrRZL5cD08tp4W9oXgIlI9VMONey+BhYU2VSFfCe3zvCe6VYRYmkp0DBeFzMelDPVlKg5quUqPazenkzNdAkHee+znf+06hDXpqwMi3MH/mVH8SYYTAqvb45N4/Gb65yKU9/V1SQEsWYK219rARhjcuzp24rR/L+H9RHXra3Dsg/TVBTj8Gv6x1RaozdeHfxrUWPsOkKzTuOpGpFBAD/H59Wx6</vt:lpwstr>
  </property>
  <property fmtid="{D5CDD505-2E9C-101B-9397-08002B2CF9AE}" pid="28" name="x1ye=31">
    <vt:lpwstr>enVRLI8V+3QEk2NhRBvgPkrCzU1kXZkvwrSGW0KtHwS5oDRUxktveYkTmK3Y5kYNUtFf/u0b1yERw++stKZboFm+BScdloHPK6CPpoAjO2UQd2kJTRVXhWpGo12z5UfOFvnwaFSgtapJ96Ui/q1hulu2KB1YWqJSCwPfnGMsiZ7qTNq+y1ZrpRT0y9WUZwriw078QFGDuAqdUJIY9r5FKBqoKtE7VT/stGihGqxgnGw2tSucRpHkViAFtWXZe70</vt:lpwstr>
  </property>
  <property fmtid="{D5CDD505-2E9C-101B-9397-08002B2CF9AE}" pid="29" name="x1ye=32">
    <vt:lpwstr>a47mYdPOhr/GNZbR9VV3Q0rFzI4udhYP3eByAmavWJfZdRAWLzeHxfc1pCfZ5pozrHLCVni4es5rnQKGKgADCQ9VdGfTNqpA/IsTNsaqCi24Dirvna7Mcf3Fjkj/OKiP8+YCDIBcB15zzgk3YmWBvRUjFZohDYUG7FRA75Uca+0jHS16fzC2dn3S2w4Xe24flRBuvklhQcyY/8FwlV78zFx31m9vhY05XVL+RjaQR6T9BVuEoWEtmLMSCwmi8ZK</vt:lpwstr>
  </property>
  <property fmtid="{D5CDD505-2E9C-101B-9397-08002B2CF9AE}" pid="30" name="x1ye=33">
    <vt:lpwstr>eVSCGXEEGIN3mHY7rCAs29YS85RVS/op4T1yoRfy2WZ3RPSNwMd+j11IoOukD9VoeDD6gFOD1hNsytxR11mVjTvoRtkrLbN/cmEEcm3pXzmXGdqGrUkDCFJLR+jFwXpN54zmWvgTTqNXCIuPQ5Q1WqtwKKdi+wLZZ+pzKAvylfNxsZH1ev0lIAVGT+Yuizy5KgxRHvo3PSsrxSV48x2J1p2W0JcY+XDNjDz9QjnCR8cbTvgk8OHDiZxRmc+52ws</vt:lpwstr>
  </property>
  <property fmtid="{D5CDD505-2E9C-101B-9397-08002B2CF9AE}" pid="31" name="x1ye=34">
    <vt:lpwstr>uMvjQb08d9ERdQL9YClqjQ+DzdD8gQ/A//6L+EAUB/UEny86M9YaToCs+ku43pNqUnU12jrBsI+lhXhVXq2rs82Sxp4ju9hzpAbYBdwpyPosJ8u/2FmBtm930lKJ0LMzgM4EIl7n3x7juop+bkTyB9CVBIBeN5N4zbNDN4pzvO4WkNv7a29MEiWU1IFxnqOL9DfCV3eir/Kijg/nBCDnOmRCYAPi1f9KAYSak+A71mbnoJ1/D9xTX4lVPm54HeO</vt:lpwstr>
  </property>
  <property fmtid="{D5CDD505-2E9C-101B-9397-08002B2CF9AE}" pid="32" name="x1ye=35">
    <vt:lpwstr>2Lz9fqw4zkqDiypi9567qNvwzqmZH0g8vmUXGwIPGlhE/lWcbozHtLhLAHvRIfYevEsTvIIkR5Y6pq6pSwyiZYDvxgOHTotpWc1QeCacJolJXN4gMrseqsgvYiq8cQ55iCq6GmLf/WsGu5SWPziszTtWXW7b1r0e+54e0VWuRWVVu6XuLTe1upQM8vQh369qehlwtlMY6Tq/rH1Ur4LX+MdstnP0gB22snxdkitH9eROGDabQ1ThvhxtN9PAzRK</vt:lpwstr>
  </property>
  <property fmtid="{D5CDD505-2E9C-101B-9397-08002B2CF9AE}" pid="33" name="x1ye=36">
    <vt:lpwstr>JrzOJ+ru4o3leG+j8L1TFoCW6+p3AqGiUEcJOxVuqX4hLt+3QosqeUKa9PihOYtOWHDZmpzBKh9Vxa+n0eQQEE20KLIB5T6R+c4At8nx/QKUy8AhOzjc52ZthOJHy4UklYJUnb1YTqBvZd1P4fl5teA6Dz6YZUgx9OWChVXYCV9CWhKy0X/xWqL5lsdGz3AP1KXNqFZEmSEdaCGVH+uuR3S6Uf0bUo0ONPylP5L7uGQt4VprmZQpMk82G6EagPG</vt:lpwstr>
  </property>
  <property fmtid="{D5CDD505-2E9C-101B-9397-08002B2CF9AE}" pid="34" name="x1ye=37">
    <vt:lpwstr>435ltSmlB++/LmOKzjOYoCwAX92aDj4J5C8092PMyG6KALv1no7yO9jCusTdxlPLBZ186WHys1bDYyJVgQesQ/WZEaZp03NRAUHHLi/yE/APIm0dSZFd5VyxO8FdSTqbKWbQuyD2kqMfPwhjF07cUfyT9fCmbyY8yo/1DYbTh5vq1BsB7OKe5m8TFysSOUJ4HROq6LUYEJDQkZYl37aBsXWNAYg2P+J5gtn5bP6qjLK1kKbx8eahBqQi0PWjM/l</vt:lpwstr>
  </property>
  <property fmtid="{D5CDD505-2E9C-101B-9397-08002B2CF9AE}" pid="35" name="x1ye=38">
    <vt:lpwstr>vvNf0aopmX0D2daSqFzSnkKGM/lCocCz7QfNjAOP0jChEbPLikmWV21qnvQ+QDPslBmz4UNU9DCJJ3BrCK0d5dTj+AcFfOxJJ+1FN6UxcvGulzkA7Z31AGs4ePR0Xi6yQukDUJs2aeuyvw9cEO5WNZHaMhxZislb6vYGg46yh/UgZ4nHZKDiyiJc/2NMqxZr2blzOU1ztVQ74AUP7N5gaWUpb6PfRxO8WXurkClqDERatIzUhblnXKMtIpGqfug</vt:lpwstr>
  </property>
  <property fmtid="{D5CDD505-2E9C-101B-9397-08002B2CF9AE}" pid="36" name="x1ye=39">
    <vt:lpwstr>yri9IREmb4w8aysOzFwx42janyOz6012ac0KsdSvrbx/eomOTCanFLkcGOTZGqTdpueN36wZGYh1VVzFjbSdVdsF/w05OJOHG9vtBIBv++0RkLlBMrgjdOMfLEZhhN6O1B9DHM/TqjnnW2Fzt9+GPxGIvWVFO/89dZ1MA+FG3LsIu0EOfRAQb624M+Flvyu5CHxGCqjW1+HEDB/YWjNIfWdhNa88bx7En+LgkQF/a5vY0dUG6VYxtP0i0dPN+uZ</vt:lpwstr>
  </property>
  <property fmtid="{D5CDD505-2E9C-101B-9397-08002B2CF9AE}" pid="37" name="x1ye=4">
    <vt:lpwstr>49FS2IPevB19lU+CbQiZEx23HfDWg1xk+8TR2ssJ4qGjnilTlTKRIVlldmj78CCVKgOw4dgPEMqzDJmB56DEV+82h9wqsi0GnyPL2+383Oj0nhmI7kat8CDksDQdabToy0MwSlbNgo2ks4cQPJxbqWYgWQNHKLRAXyCo91KRPqoOrZdBlFidqFHFp0/R1vhaI0il1Eppg/Z1H1I/OEJ7j2kZoBjGJnr2DuuyiV8/RkLw5u8pknV22m0t5ug7WLg</vt:lpwstr>
  </property>
  <property fmtid="{D5CDD505-2E9C-101B-9397-08002B2CF9AE}" pid="38" name="x1ye=40">
    <vt:lpwstr>OZaHk1pXNn05yJcFn1vJg10IkJTxZm7RdUv85i4I8Tem5UxxaykaMr78RZm7Ak0omPTJW/xsUib8Ujdy6IaoL/xpbhkV/GRM37bkidkHiff4U538AERoUCU4mup7xpuX9lzihkYuYv3EmteV1RFa1iRRvmN1L1DxNGwTzjJGIOn2EUWc1SxAPkmUgM6Q0cnpVF6AO7W/YIdRHZv1lvy4CY35tXUqSpbW20a0FfnNwaucue8bVu44toEbttRM/kx</vt:lpwstr>
  </property>
  <property fmtid="{D5CDD505-2E9C-101B-9397-08002B2CF9AE}" pid="39" name="x1ye=41">
    <vt:lpwstr>sRGWnBWDK+TApXyOKrttWfj3+BCJrhHVEH7KYbwKTCNcXwuMvDdGCA0BUtv0qL4EHZI9ujVcGrAR4I4f5WGwHyiXb8s03tgaNtSv7xuMiN5v83DnJA6p/hfHV+BX+stTW8EjDO2C6wUHoPszkDE31IUMKaghR/vHgnenn6wcKmwnVr/49T0cRiHCATXYW2LIm30z/vp2+EXedGSJoK1wm1Boj6GHBzel4z984U76pU2j5aDlmhYcbNtOxlZifM/</vt:lpwstr>
  </property>
  <property fmtid="{D5CDD505-2E9C-101B-9397-08002B2CF9AE}" pid="40" name="x1ye=42">
    <vt:lpwstr>HL6cZ+ZGCfA78feFLw5wP7WpKHYrDGzJvJzkvAey3NbmlZtvCRsBG8G5qkiN/ukQST2GtiF4OnQbhAhpF4NQY1hhpTqdSK1QWZ/Y4a4fXxEf0Zi0kMPmdQQpCE0hwyot5qEHLhYyq06kJePd4w0wp21ZixHx2S35O5+t0+SKIn8mdbFR3lP/wmgpkTajgL3ZzLXpXvByBbOnqrEqJ+BlR1TRP5mz5oN4pFpudkDL+3iV41ZnIBgtvcb62CdpUxH</vt:lpwstr>
  </property>
  <property fmtid="{D5CDD505-2E9C-101B-9397-08002B2CF9AE}" pid="41" name="x1ye=43">
    <vt:lpwstr>JMz3bbUzimTOJX7uCMmXvY0iDJO1jSmJN0NUJviim6ampFasPtM0eJiAJvL5dvDfBsYAgRQ+Dfq05A5vvuOJDxMsLn5ycigZDwf1IAfcu5DngnACkWjCcrXPX0j4m4+bJP8QNyVrXFSQwvfv3Hb2pAtH/hbJFkb3s2JOmVN1TOwwlnTWthHxVEAeCfbeVD8FZR6c6ZKe4xC0nt3ld8j/ygxl58g/aXv7VO1x9Fu2b+FG0im85Cp7rLL7Gu8vr+9</vt:lpwstr>
  </property>
  <property fmtid="{D5CDD505-2E9C-101B-9397-08002B2CF9AE}" pid="42" name="x1ye=44">
    <vt:lpwstr>2xM93pxZPGNzIgW+3y6Dn9JywJMlj7Fx/EXiC0k37H5kok35/Fi6jb6IWRKpH1j6MOX8DbwtqWzcheI4XVb3hnYy/wxt2gbrwDLmrIk0xwPdw2t9A0HKLF/cb3VTi+I6x/yMXlmd5hXpyzbJ1vxF14in5XBgicuLtmjAUmAbzOgLMY+wWMJi+K1F//IG6PTp6JNmzYfqhyvs131OOqHig027y5TqXvNBLwFGCaGcKI5Hz2yV33RSfNkDne00Yhr</vt:lpwstr>
  </property>
  <property fmtid="{D5CDD505-2E9C-101B-9397-08002B2CF9AE}" pid="43" name="x1ye=45">
    <vt:lpwstr>JohIYD2GoC272Qe32zIg8Ih3SQH17uA/WiA6CVrQI74kw1bP6KSqeqV9i9vs7PFV6JslcZorU/Ahbqydf/D6FlBS7dZeWl3566EXF3mtVxNeMd4GnHtG6/M5bB0rZ3KRxRsBO1uN1+lJ3N/TI+5k6Lr/42nzx5GDeCgn52TsQPU2VqlffEMUjGtBO58QmtAcv9gutzw4/tV0tOzNZBIpxLdHR7zUy5x6Y/cmk0UEb1Pit2yJIKR1v1KjQGpqUE9</vt:lpwstr>
  </property>
  <property fmtid="{D5CDD505-2E9C-101B-9397-08002B2CF9AE}" pid="44" name="x1ye=46">
    <vt:lpwstr>xrtNc9fW4kyN0Gmw2eoi7kolWbcFpCBCLJqBwLKkOQ0CeAzgz6Gme6gcugigEnEzB3bKl6t73+4KQ0OYqZ0Bgq6NF7uTudtBFPXmaPgQ/q2hRC6tnK7/r1MUwKyUoGt0my40Pp1/zBPpmdhZEwtl5oZtNggvSRpgOYVW9Q9r/pOlM6GGj5mWkADNSIKip3vYGH84ryBfky5AP7yu12AbozmdOK/rzLuT9EbiV9pS0WyEW8DQdpGe9Y7aqnMcYUU</vt:lpwstr>
  </property>
  <property fmtid="{D5CDD505-2E9C-101B-9397-08002B2CF9AE}" pid="45" name="x1ye=47">
    <vt:lpwstr>f1aB8M1aNbLpvXh+taLz2pPJ4f2Fx35ZGBoAyiJcNZGUL7qxneBhq/b3/VUdu/ISC3KWkoPtcDawu0mtOIPsHMNtbP03F8YpeAkp/hHpH48qWK2rCUiOG6BjlrZxbOs8+pxBwHlpQ3eMjGRNwNLFh6CrFC408io23GmorpTMCzuKAcr8Umw9+SMGFplS6AP/PxOWYGA3Wd1Uc29KeAjJtLpxdnj+cK6uYJgRsc1+PqEGiPEt8yJNN9ahysi51IG</vt:lpwstr>
  </property>
  <property fmtid="{D5CDD505-2E9C-101B-9397-08002B2CF9AE}" pid="46" name="x1ye=48">
    <vt:lpwstr>2y8ZbKAB7WsV1cscvMu7j7f4wOE63vYsOsv1QodGbgZeGBIQODh5ohjsDnj1kryy4D+vwuGKKvmvdSny4gjqERaWyYbgTUApCp9AzC/WtlQlSIdiA9UXfKM2uNeZJ+f9MX0K1SOO/bLVSczJc/gJPDAyNJcCeV2+r8+RrBwROMKatuSm0Eu8+UslkksnLVh9pVoq6AobNUyeOaeKiupgraklprx/QMj5vHt7jcVnWPQ8Mva0N7MB7xsNJFJmVEc</vt:lpwstr>
  </property>
  <property fmtid="{D5CDD505-2E9C-101B-9397-08002B2CF9AE}" pid="47" name="x1ye=49">
    <vt:lpwstr>26bGUrmTqo8iXrIKiMjtGCoEfnF5WYqJf1p73p6EB6rROSTeym+I+X3FLLJmk3iKCXnnmXHJ+t+oQla+5can2yJ3upeQXxA1ecmTcgcoWIl/HENhFU1QdKDVrec3b13VpwmzigwZ12Mq6DAWMwJCbEzAvbkX3ndVaF5WLhih8or906aRTGxnxpbWvdalwSFBj8wwuS+0Xv9UyAmBvkG2+qOPp+SUo95WaKlGeWOF+RopwSGd/Ay0sJMpfI119Cr</vt:lpwstr>
  </property>
  <property fmtid="{D5CDD505-2E9C-101B-9397-08002B2CF9AE}" pid="48" name="x1ye=5">
    <vt:lpwstr>smFvepC5RqlL2mQWO7HhKRP1DHiVSPXBHQIHvMHEOINNBkhYNAs6xnjLNkhmJnV7c4kvkut3VxFEl7JJAStgO/bGkXIQaBsVzOZ1/vp7hDR8Qlumhx4Ahk9KrxYmkI7XrBQp534uwHwf5iRYKU6RoPrGf2RSd88SAnQ7BrRCLAjAv1EC27LRcm78jLNbMqGA8bAgGKmz++SVNXuQell8KjQg3w3TzrtrulADupveYqhEUk5oRnyziCSlt3EzdAu</vt:lpwstr>
  </property>
  <property fmtid="{D5CDD505-2E9C-101B-9397-08002B2CF9AE}" pid="49" name="x1ye=50">
    <vt:lpwstr>wQ8lujlR7uPbhhZcCuiKxQZcoCd/m7CwjyGqe8Br6Ck2X1ORfLsWtUz1Oz6rm+LwMlKfy9PxnwsIC2pkY6hOV3zR+ewsuVNywB5yQyNiCYwwSiebiSg4PmyCbOnQXAcX+yPy9EX3vRh5k+cme7k1cvvJeGUeWivOuGki7H7ZQqD7DWZc6YD19m3DrWU1XWPXnadiA0OgBZ1l7iInHoqGxwzjdPz0sjf2vn0lHHxfrqxfWNl7rEFkcpQmofBwjz+</vt:lpwstr>
  </property>
  <property fmtid="{D5CDD505-2E9C-101B-9397-08002B2CF9AE}" pid="50" name="x1ye=51">
    <vt:lpwstr>ZaH8xHFbj5Dlahw9sGZuVzgGiXT8ouFIVb5KPTZJDnb8QaCR/++BEyS+ls7SfYQLl7WNLdzewdkf+4ApvEJioGDYSYm0Il42a0s3XfMirscCPpNYpj+tAiMRzn+WecI3FbSZNelho6Pyn5yB0NilwQ/DhoTXEagwg4BDGV8Qq50Tdj5ceKwxPxU+y2Ru4QtRR4gYytB/nyvRvsqr6J4PMIRw9y4dcsqLETKb9mkxdOL1w7BExzOEuI1D25WjVhG</vt:lpwstr>
  </property>
  <property fmtid="{D5CDD505-2E9C-101B-9397-08002B2CF9AE}" pid="51" name="x1ye=52">
    <vt:lpwstr>/+yRrfnfrieiGREc/kqgBmJwMggh+M6fnheR671sQQnhJQ55JUei0pjhDNdqbl532TDMprSiM9stI4tQwnoV0P7+uHYBC9mnAXFWS5gQFt6CW/g4ykIsQjBV3p8g3dDUL6HvyB3qWTKlaQSrD4ICDWSHigavnHxvVIu2lgJ+TF/KkDnLQD02RKJFtZfZO0F2B5lcsF4gzdDGRn+KbCeI+W8okmEoVkhD1SygSNCE+wmuIRvedwdZSM1wTBPDRKZ</vt:lpwstr>
  </property>
  <property fmtid="{D5CDD505-2E9C-101B-9397-08002B2CF9AE}" pid="52" name="x1ye=53">
    <vt:lpwstr>DhOZnNTh66p51Oya7vDmoIyFVuBRFjxi0RPqH/Q6Sd3HC5W9CdEeQNh4nXUrpg3eiiK5mg1jmdo3KBl2o8jltr0ZyliXwj/KD3zaRNfT/7TVy/J1ieuCGYm8PXxdH8oK5MTE/4yu4LJa1x+eA/v8rik6755E6f+c+ohWBUC+4pblH3vVt7/lm9dTfnTs0aagkF7BCpW8fGWxktOQxqGAR1gwLVXDUzK45wCzmpNwyxp9n9M/PVK2PXhMfxl7Ko3</vt:lpwstr>
  </property>
  <property fmtid="{D5CDD505-2E9C-101B-9397-08002B2CF9AE}" pid="53" name="x1ye=54">
    <vt:lpwstr>a+DIp0vCqMHwDW5MEU3VPtHzNqpPajHpQAd7mmEq507YWpjDPxqpKisWw0+h/OxoDAe5RhOLeYTUuc9EP+0Lu0Z/tF4rn7G32NV95lCF4TiWgSd3uH0VW80xZz3Y3GMxWidGlKe/jJfL6Hivlir6y0n7QW4zFc95n6nDsF+wGCG5ZMY0vSKKFN81Pk51l+zuOHXkjPrBOW+bBcWqoM702TFQH/nwEhP0SDMyNVHmjBeKG1fz6RtAausXvMewlUz</vt:lpwstr>
  </property>
  <property fmtid="{D5CDD505-2E9C-101B-9397-08002B2CF9AE}" pid="54" name="x1ye=55">
    <vt:lpwstr>H54be2vzE7KEpYwiK+4PhyOrPSQsEFupekKdBScY5Eeg/Yp3jeIdCGQER32aXPAgX5b57xp/z1IVZTrY/HdAMLfNFS5qi8QGfyHI6xyPorNdtcQd2rf21HB39DkOKe6CFlh+FxgADzwHawiEuARKxntZvKA4G3PhY3YbMtvLqXgif1g0SVqEus2T/UmiYOtsvDiHaaFJWgBjAkuCIcbpaf9MSDYTGEwxGUEKyy/nL1Z4JiPwfzuc1fuFrQeF6Ui</vt:lpwstr>
  </property>
  <property fmtid="{D5CDD505-2E9C-101B-9397-08002B2CF9AE}" pid="55" name="x1ye=56">
    <vt:lpwstr>PKBTmDokaHuDLXiYWz2FwJ3tiRCADWm8RhoP0bEPfD+SRZVQH4O1rmcNH1Arg543XLjC3TtgRzGiLUUKAa3qaaENkhFAqR93D/V3SDp6OyxG76vfKXAQ+iqYheQ/JLOXYKEwfhE1YCzXFHRmDgNICBPpfvflB/DY32SGSViq82bTFA942XGQu5sRqvsj289PxyP6+LnE+1XeUoI8kED0C5N+zWqX2y80ppWO8uyR4b9mB3r+8NGHn4kOutInmk0</vt:lpwstr>
  </property>
  <property fmtid="{D5CDD505-2E9C-101B-9397-08002B2CF9AE}" pid="56" name="x1ye=57">
    <vt:lpwstr>qY8h4b9Mm3u0SO5OYkz/oJEpDp5MG96icBYN21pLLN5HWZugTpiEfSm7wBVNmeOd84ufEpzB0CE3u53pff5DH074VSXhO+waKPkQBC5Ll68tFweLZ31nE2TTgX5CNgTXZiE7BOv6rNMy5qMu5LZEpRukNV4PmcNOKL7+5KaCQ+IkiKRQG1ZEYxbaFQwlz+bMN5bhqYncEQ4zgusW5SNbMy0HOxpSV6OPXFFdajM0E7EXshDmD93PkyMdH/U/iwN</vt:lpwstr>
  </property>
  <property fmtid="{D5CDD505-2E9C-101B-9397-08002B2CF9AE}" pid="57" name="x1ye=58">
    <vt:lpwstr>QJmnpP4uDB6+9gDreCSy3ZC482rKAF5ij+balGmpU7ox+kQ8PdQDAbtCHnQC8IndoSy2buJkpgT4ElKQpSvTC9Kzu/NDk5n6R2IaJRsRfBfzqkN3BKwvJFP1wdgjaDHUeuXeMFjc6aMn/Jmhma49IMm4yPdswDyYVSiMDnMGiBSPPzPq+W1bPZaLKBxllbQnVbDiQrnXSIfl/lguTW4AiN9pQ7QaYAXgb27CMo2RE2mNYJoHps/A1JVxSqyhLTx</vt:lpwstr>
  </property>
  <property fmtid="{D5CDD505-2E9C-101B-9397-08002B2CF9AE}" pid="58" name="x1ye=59">
    <vt:lpwstr>8NSghBkU+HQHGjdJ5S+betlo3UtaslDDtcP+I538axwQdPHKYRhQ/Sc2kaREu3lY/WhiJwefgR3t1byAlyFlEZsgPGI3d3z22njOHDkuyM/btZPMM5BL9+l17pwyPAlZSt5lJE7brAZgJLaUijX38uiJaFA64LR0sgMUWCBosB979Q9a689qCbjpBtOyrgy6Ed2/TdJJf1X0Q4puTouHgWiQCn9XkTDYcSJCrxD18a2KluCCzrnooqP4UIiYRe1</vt:lpwstr>
  </property>
  <property fmtid="{D5CDD505-2E9C-101B-9397-08002B2CF9AE}" pid="59" name="x1ye=6">
    <vt:lpwstr>JAXY3zrSwk6mTEKE1iNzMdSDZOkKIKOpLf0g7g0o927lNGPqsuT8BZZssGmwShlTfoU3/B5LKKBNR5WAwzmpYU3AK6pPLjRF8vXEjzOHAECBuEMsllSfd7SJsL8zp0ToE7AnTMH41PI+f7hBj6EsV5C57ldiwpw1a5WKAz6ZWtO3kKgGlXFDHmXHn+xn7dU4RdBgCCTHSsMAWUkadjwrYlwhbz3iHKF1xGIdneqO0kAR0Qa5qFnxHnd/tFB9qSY</vt:lpwstr>
  </property>
  <property fmtid="{D5CDD505-2E9C-101B-9397-08002B2CF9AE}" pid="60" name="x1ye=60">
    <vt:lpwstr>UV3IZe0k0CEU+/aPGKZ5H9izyIrGIdRZqvP6LQ0beWV2kMdsABWLP6okhS32U1pVeWcvswGqOsOl68hxr0BYJFo8qWNuM7wt5psL40WJYyOfE3xmsr0t2V5CdGVgd/7MtQWuBJWnWyGta6nMhX9Gvc+Xy0lGZDTERwpBLoUvkLaf/RdWK0jWrc55JMRfSPJkQsBEPULnV4Effln4ZZKJMOW7k0VcaUdFDVVhZvHoi1vAkSr8SIss2/qXOFCQSSR</vt:lpwstr>
  </property>
  <property fmtid="{D5CDD505-2E9C-101B-9397-08002B2CF9AE}" pid="61" name="x1ye=61">
    <vt:lpwstr>N5w1i/qrWiEGEOysImrLsx7aaEfiZBPxUQ1ee9f/ngsNgqvJlvwjtiAkpylMauVH/Nw/99KK6n/BMoAIq4IFTIFAwyNJ0lU6iTS0G4KtfpqS6T7jNMBlSavaRbGWVNm0NswP5SQk0aCyHIOA0NqKLZOrEjSh4i1mViHzx2ho/Gvd670PGAM6jVFISelARlPjriLNpmFUGzFAprQ0Fgk3z7kdw00X+O8JmuTon84AJP6Xw6uX0tWmod1S+rmxOBE</vt:lpwstr>
  </property>
  <property fmtid="{D5CDD505-2E9C-101B-9397-08002B2CF9AE}" pid="62" name="x1ye=62">
    <vt:lpwstr>+y5ENpPXeMsEb8qVkfVGF0CJPcFlQTih3RHjDRS4vP1ChfF9yIi3OtLZiQqbAnwTMG6swmv42yodxgLhQJBzE4eUQ7qBiQPmHiN7jeglvKm8DMii9W6yYT1PiV08tq9cd+grsXaxqrRwvLunENY/aJOWRaKgtBsOnw7Ah38LdAazpW7s14oPOXhtfPyva7nJ0CPTpg5RYACVvmnQU7YKliaNWhgNNpcPAYLDDtgX7aIqqs5FfDr/5Mtv1RAB4fG</vt:lpwstr>
  </property>
  <property fmtid="{D5CDD505-2E9C-101B-9397-08002B2CF9AE}" pid="63" name="x1ye=63">
    <vt:lpwstr>tvTft+stbSFrAkA4K6+LgWLYUDl1aZSfuyLK0HCfdN5xmxEveotCtwEt5aoz/zVDbwX4Zpo1xT2WjSDpij2aSQ2uDPHW+Zh0hJ/t5q24r6swHq3yacyDjNYWJXrdnaV2SnfTBcJL9IpdACmri+mvP6kJo3M0ei6CYSc0liqisywbzuoSluqy8qoQd0x1lKh/CfUnkIoEylqRBIpM1nZPs1GaHraKHJznuAgDxK6QuPMOEqsdIGG98hXiOW3jFpo</vt:lpwstr>
  </property>
  <property fmtid="{D5CDD505-2E9C-101B-9397-08002B2CF9AE}" pid="64" name="x1ye=64">
    <vt:lpwstr>VeGHZ9Y2EwYZnvZn3r2ApkoIkX+5/70i2/tqkdJ2qH6+PLat8e0AQZQtpZ0Kb57YDbg3vYAKrN2PuYKAWQVrBelYWNJ7KSxDvzxANxbVqSNJf6Z6cLGgqBEpg/wgJCSmMfNjZxmWATHt0+JcKLofxJagcMB4EN3eyWmmUpFrvg4QfCaOZ6sK5rEc9YUx/9RQMwiyhg0TPKzyRtUPqfVKQs2JnZyxFl4hDByhetdI1e8L5vrI0DQc90ElcHVG+5x</vt:lpwstr>
  </property>
  <property fmtid="{D5CDD505-2E9C-101B-9397-08002B2CF9AE}" pid="65" name="x1ye=65">
    <vt:lpwstr>jPqIhu3lvx8kDijNMXYfPANcQyuudKVCEJa4t9n7yCPCZwbqUf9LKQyLl6cmVVNa22ms2TIy0HEynZOrH/w1f0D4OdaQS5/gsQHMOfVRHeCK288bTaFij5376CVpSGndcI5V+aZeKEA3wQqi9VNdMg1ln97wl72jnzYBmE4rjrvGELcRYxdYYlLAnnaZJxckdGdgifjW4MpcYnrjXKGD61OO3NiIhCa1mrQwLzje39nbPnCZB+TANUq1F7FzTrp</vt:lpwstr>
  </property>
  <property fmtid="{D5CDD505-2E9C-101B-9397-08002B2CF9AE}" pid="66" name="x1ye=66">
    <vt:lpwstr>ftxa1VVzk5TLvedsI+0C2Mpc3KJPxOL36sZ+BU8nujoUX+VBgCVbKgTqcI2XyiHzMdNkWfwxqrNQoQtQCsks8OuJSETh381bvz+aabh7B79UO72yiL0hsDd3aq0hh2YWM1zILA3HkuEM4adqzfjX+Q1wkOS4otyPB2C4E/S6DblndaWa5/ERv+mB+s4+WR/I6bhAeFLjvoI2da8ZDSX0X2rSspEEQB9IMI8AwEL8B7M3jI8GbwHr5+2bSFRCGuq</vt:lpwstr>
  </property>
  <property fmtid="{D5CDD505-2E9C-101B-9397-08002B2CF9AE}" pid="67" name="x1ye=67">
    <vt:lpwstr>k6pFYui0c9alQJ2Vcj+WijBY1jGQO4xf8h4yklPBMBysoO5tBGEt2YEeJ8ONYl5vEDZgTjoI94EvCjlZNmjJcd6v74zR/zKRqycvLprfIJxWNrYSUfrnuZbPl37bAHx+yeJ+aLpq2njRAxPdIjhZfjuQ6dkAPM6429b34mr1+8YTEHKbYhLyl9OR8bb7x1X3iiWYbymKlD18KOhd5E+t9TdUiv9+n952lTxPsqAl4pERxlpwpVgFIXeAck8Vp2F</vt:lpwstr>
  </property>
  <property fmtid="{D5CDD505-2E9C-101B-9397-08002B2CF9AE}" pid="68" name="x1ye=68">
    <vt:lpwstr>LvnM4EtAWoKAHN2yKeVL73TBYeulUVQ6U5WynwEAdskBFUAMLIszWULtLhPq95elX6Usz13ZqVlviWxSFl8CVwAj6NjAnxI41nx91X06hxIcHTdyiB8XxMfauc/2RWYqwrDtSeIWJNlJbC2Z06j4waSNrjNz/lgLF5wJKtiRt2xMxhtizOyoJzHKxWiojI967x78myDI6YqIyVLQ1tXT0h77CRZ/s31MiFw5ErfGMbzipA9GTcULH64WK8vKOJv</vt:lpwstr>
  </property>
  <property fmtid="{D5CDD505-2E9C-101B-9397-08002B2CF9AE}" pid="69" name="x1ye=69">
    <vt:lpwstr>i+Cmh8+aMuUyTayKK5FINDUql4BqorKIeKj9aYso4yoLLVNSK5FSvemL99wwFPh7aYfJqINPP1KOuh+BXG6qX8upTaxJyucR2OIWDmLvQ5D1rsuJLxEfwSDExi/etqUqoEpZVdFbeBN9mEisIlC1TBoj6KGAgD+xXycGVlhQgZcPXNuRW9gURaVQRMpT6lihPAbJN95Lb9HjX8aRAbkc1xFliSv7Faw6PqfJtdTJvk/k2Q9JtwG8neoIwO8B6EW</vt:lpwstr>
  </property>
  <property fmtid="{D5CDD505-2E9C-101B-9397-08002B2CF9AE}" pid="70" name="x1ye=7">
    <vt:lpwstr>FDki7efgEX3kyUxUsCgmehn0EN/vRPTi3B2yd8m00hoRKamNsvW9KQPKi/h88lUIOH9Tbnwxic0me1GISAH0o39tucFTMGUAw4FXrNPyYEyI0qyDi34B65t5KDYxmylZz8vRVcX4QCxHPcs0US7N9PY0rLhal12U51kzztPRfHjYTDABjXN4tGv38xaY48dtwm5CT5i+ujFocxM4/S5Sfrp8rCy4ohBrgYe4XtvQORUfet3IwUYSRmg1d0MxD97</vt:lpwstr>
  </property>
  <property fmtid="{D5CDD505-2E9C-101B-9397-08002B2CF9AE}" pid="71" name="x1ye=70">
    <vt:lpwstr>U1FCGTj0IR6Hq5FB2sHAYAtLuoHSsN9GeNGbhAg95BoCsnVsavyn8axNtD0mUkB1DfozAXyHHu6zOb1o9QUEplPjsdJsoNCFsJV4J1BjeEWb8fESyhwBmXqsDTLp0/kOWGk6EDNAMd7bb0pJW7gqw1S7JEtaSVmcEuhzeZHCTRAaceS318ZLEluD5FyqjpcA53ZlWpmQEjsu5WKRU09xPdMWIctwMs7FMedlpTVwPi41N59MC632xxr3cI3d/6I</vt:lpwstr>
  </property>
  <property fmtid="{D5CDD505-2E9C-101B-9397-08002B2CF9AE}" pid="72" name="x1ye=71">
    <vt:lpwstr>1D0zybtbT0twnTsxRUbPcv30Hq0ixoPLzaki/zRa681Yzf62r2eqQ5FwrAuyfMYaHBttdn2Y18TgxD6g92xRHCR5ugEVC5XWCgkc9f+iJmcSTaKnzd++5J8IU/RBbtHPjggeUM+dBYT3zaFIvpbjwtL7OemXS+bPryEnRYdgKzHhZY5ZSjSHGOx8X2x4pC2l7BbSm45aePs7um51F03nXmAE/JCIN7QhGN7bzDkILiI3zYB9I/eKfkW7UTU+Fbe</vt:lpwstr>
  </property>
  <property fmtid="{D5CDD505-2E9C-101B-9397-08002B2CF9AE}" pid="73" name="x1ye=72">
    <vt:lpwstr>MNEWssKoTUVSZJ9dsBmJQI0X8Ics9lCfklDZMrk9JSE2Z6sqXRgglx/LYKhXRlHpnw+epFC57gMs++WAQb+ZHZK69u6FrTTgW+QHWo1itHEZMJlg4YhXjVMHPYMSbwDVLJ3YcRzoHh5gaJI7jjQyKWewjnxrCUAnS9NdeAI7dShPEQm5h5dM3Rz9z4L5LmdUHqfrcrd9I30xegZfbgFrRt/+PZXPZNI1pnxZO3I0GPy7Pqhru2nG8RG7sIyc7dC</vt:lpwstr>
  </property>
  <property fmtid="{D5CDD505-2E9C-101B-9397-08002B2CF9AE}" pid="74" name="x1ye=73">
    <vt:lpwstr>VUCWHFgMysfuGLHg4OdEI9eKwJGZRMe6oZF3TFdKB+s8q+q8KVeXCj+xhhPUM5mRC1uvUceZTtWG8W4uo0q0NbiFlwnYKOofkPmYuT1RVY6mXa3XKkmAzJb/UOKXiAoBS77OgIzra3G/pVTBC5+uDOodhS70fdayYuHvw3ep4yjLoglqfjSq5RAwv21dx0E0vlKsDXabR+nECcUdfzhKn7cOW4LO33xJJKa5SGjfe5R+rMTEwfuOLzvEemSPCcn</vt:lpwstr>
  </property>
  <property fmtid="{D5CDD505-2E9C-101B-9397-08002B2CF9AE}" pid="75" name="x1ye=74">
    <vt:lpwstr>j9d//CmXWo3Xx3gkDeXvCQttpsn2hRsiUETGbO8/z3EYeX+hHA0p6RN91ukcmbXWYMSTg7XtIScryO5OQz2NeEDX+6jU24aTEbJttCmZwdBcstbqjD00/M6BUk8oeBM4AjSsKoRzACdvg9mmVoXKfE1v23DXZTafI+jS8qGY6awowoHSpawD88qOXeEQl7oONl5/LHjk7TaV7F44gqXgS09X4S5iUBS8gcly9oRt85WRuCd2ngoPskPslD2RH1G</vt:lpwstr>
  </property>
  <property fmtid="{D5CDD505-2E9C-101B-9397-08002B2CF9AE}" pid="76" name="x1ye=75">
    <vt:lpwstr>ZvMEsuVP68mjQ8ygtVwRy8UJwBLa3MxNYeW/ZuSRagK0+651kEczJG3oT9uANQHNrUCuKLtxbqDE1qw7Y31+0+vl44P7okcDWbjCZofcIG+mh+tg1jiRng3UHvQd+HWgc40Glm1t0T+3qRx1rwLIlFQbEE2uzIoaDnY5QTtJ++873d5Mct9hyiDIelLR5G/OSGGdG8KEo4HHvC0u6GdEDqzhPbFkqsjs+6KxYz8woEOVl47PH0JzOt66/a3KBc2</vt:lpwstr>
  </property>
  <property fmtid="{D5CDD505-2E9C-101B-9397-08002B2CF9AE}" pid="77" name="x1ye=76">
    <vt:lpwstr>vlSauMQ6ZegF+KEwg/00rN8EBYayymBV8AabEdX0ENaCt9rPoyEBvekqMksBN3rGMDWDmXcMeOJbA5ymB+BhZkMsntDkOi2Aj1R7eRhLszyJyRH5QUefhY557ewFW54AVr5Ptqqb1/O8Fab2mEu8s/tGdwFTvgq3AXPTkYFo9Y5XNdOh0oqjh0ayzufvuEx0idwG+f75F9MZ+gEoT1I08/b43mJooEcxj8UfMnm8R0dJJ2bs41bb2j+eQYXbtQ/</vt:lpwstr>
  </property>
  <property fmtid="{D5CDD505-2E9C-101B-9397-08002B2CF9AE}" pid="78" name="x1ye=77">
    <vt:lpwstr>mis4QrvtJ7hTm0+u6fRE9pUHmyzZHsy9kNiiT349dK7B6azUOhCEeVWw2wTEwms9rPH4Tr1skzY3bTDkL8kEkzXtwH05I+e0d8E++ijBu7j0GwHO8RFU9xAiUu+tTKWiDHx5YNGkE3KHXlIDfAuIzr/yT2Sz5NhY54eZwg9HVteqrrfaO7mRqozVnd6v8mMQUuWo/Pnq3kWJrUwQLb+kl1neeJd2lMcarh0NaoGZMeWmhFKdIfJo9DfItU3Rsz4</vt:lpwstr>
  </property>
  <property fmtid="{D5CDD505-2E9C-101B-9397-08002B2CF9AE}" pid="79" name="x1ye=78">
    <vt:lpwstr>2s2dJGm34XoWa0XieDIe9wapupmsTqImv2HfPqQ+wn0LX1l42QzXJ7esFzZLsxQTOk9ma0VHR88NhZ0c24NkwIhUARLKv7U1ALcowPvUdO7X2gQLRMZEn+23OyKVRb4fc2tUpVNhVQuiiMG35fvxbaw1jet4a/VjyWmAlv05e2Dj9HFe4OcJjIGWKttn5G1GDZCca1ft65dyGgeacP0ApmzGwMLT+HOKy57xVlpNJyX1jUTxXyqJsDs1DR8xIw0</vt:lpwstr>
  </property>
  <property fmtid="{D5CDD505-2E9C-101B-9397-08002B2CF9AE}" pid="80" name="x1ye=79">
    <vt:lpwstr>wChbyc7XZlJYmd4UKulXSuQ27BpqVaB0TxmTpj6+6FsTIqiqfr7+wcRZCg1+E0AAA==</vt:lpwstr>
  </property>
  <property fmtid="{D5CDD505-2E9C-101B-9397-08002B2CF9AE}" pid="81" name="x1ye=8">
    <vt:lpwstr>8HeC/Nh7ExKLvDqrFsWNhgCB1lXuw3PST58anMWNaF8Vky0xPVK+jKjCH4K1umQS0KX95ZSH2jT8YRTnK642BNf9wL1BRZsCfi9K4Z5EpQ0KgL7J9HFm15dYxmqzEyCYfbCeJDzhQi/yCV8nvGupjIoJkfF75pJB6jvuF6ViPjbpZSMA1+hIGNnoUk0q3dFrv6WkT1Gm1McOv737o0X3bqihuT9jj7cfn/3ooikUkXwL4hKTvhR78foBMC6APSA</vt:lpwstr>
  </property>
  <property fmtid="{D5CDD505-2E9C-101B-9397-08002B2CF9AE}" pid="82" name="x1ye=9">
    <vt:lpwstr>3rE0RrG+Crr1O2o3h5Wptfk9TttncSQ5TsULqYyMBoUcgBb48Ew81N6nyoPKBIbad+MVNq8DZCvA5J0VYNQOMTOTJU7gKK8411z5aSAKuWnXRWetvyt39gtCXqiuX/VJpVEsHFFKiqMf3Xg2P36VBOUKi0Yk2b2vO4G/BNUs/mM4+fqwm4x9/k8yHVlWCnK8iaJny6qLuR2Snu206cXX6vSKZHmSStJTT1G54U3h8tz71HGdGPUzQeaW2Litizj</vt:lpwstr>
  </property>
</Properties>
</file>